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25D" w:rsidRPr="0094625D" w:rsidRDefault="0094625D" w:rsidP="0094625D">
      <w:pPr>
        <w:spacing w:line="240" w:lineRule="atLeast"/>
        <w:jc w:val="center"/>
        <w:rPr>
          <w:rFonts w:ascii="標楷體" w:eastAsia="標楷體" w:hAnsi="標楷體"/>
          <w:sz w:val="56"/>
          <w:szCs w:val="72"/>
        </w:rPr>
      </w:pPr>
      <w:bookmarkStart w:id="0" w:name="_Toc193169399"/>
      <w:r w:rsidRPr="0094625D">
        <w:rPr>
          <w:rFonts w:ascii="標楷體" w:eastAsia="標楷體" w:hAnsi="標楷體" w:hint="eastAsia"/>
          <w:sz w:val="56"/>
          <w:szCs w:val="72"/>
        </w:rPr>
        <w:t>佛光大學</w:t>
      </w:r>
      <w:r w:rsidR="002671AB">
        <w:rPr>
          <w:rFonts w:ascii="標楷體" w:eastAsia="標楷體" w:hAnsi="標楷體" w:hint="eastAsia"/>
          <w:sz w:val="56"/>
          <w:szCs w:val="72"/>
        </w:rPr>
        <w:t>____</w:t>
      </w:r>
      <w:proofErr w:type="gramStart"/>
      <w:r w:rsidRPr="0094625D">
        <w:rPr>
          <w:rFonts w:ascii="標楷體" w:eastAsia="標楷體" w:hAnsi="標楷體" w:hint="eastAsia"/>
          <w:sz w:val="56"/>
          <w:szCs w:val="72"/>
        </w:rPr>
        <w:t>學年度第</w:t>
      </w:r>
      <w:proofErr w:type="gramEnd"/>
      <w:r w:rsidR="002671AB">
        <w:rPr>
          <w:rFonts w:ascii="標楷體" w:eastAsia="標楷體" w:hAnsi="標楷體" w:hint="eastAsia"/>
          <w:sz w:val="56"/>
          <w:szCs w:val="72"/>
        </w:rPr>
        <w:t>____</w:t>
      </w:r>
      <w:r w:rsidRPr="0094625D">
        <w:rPr>
          <w:rFonts w:ascii="標楷體" w:eastAsia="標楷體" w:hAnsi="標楷體" w:hint="eastAsia"/>
          <w:sz w:val="56"/>
          <w:szCs w:val="72"/>
        </w:rPr>
        <w:t>學期</w:t>
      </w:r>
      <w:bookmarkEnd w:id="0"/>
    </w:p>
    <w:p w:rsidR="001F12FB" w:rsidRDefault="001F12FB" w:rsidP="001F12FB">
      <w:pPr>
        <w:spacing w:line="240" w:lineRule="atLeast"/>
        <w:jc w:val="center"/>
        <w:rPr>
          <w:rFonts w:ascii="標楷體" w:eastAsia="標楷體" w:hAnsi="標楷體"/>
          <w:sz w:val="56"/>
          <w:szCs w:val="72"/>
        </w:rPr>
      </w:pPr>
      <w:r>
        <w:rPr>
          <w:rFonts w:ascii="標楷體" w:eastAsia="標楷體" w:hAnsi="標楷體" w:hint="eastAsia"/>
          <w:sz w:val="56"/>
          <w:szCs w:val="72"/>
        </w:rPr>
        <w:t>(活動名稱)</w:t>
      </w:r>
      <w:bookmarkStart w:id="1" w:name="_GoBack"/>
      <w:bookmarkEnd w:id="1"/>
    </w:p>
    <w:p w:rsidR="0094625D" w:rsidRPr="00D76DA9" w:rsidRDefault="00981E60" w:rsidP="00D76DA9">
      <w:pPr>
        <w:spacing w:line="240" w:lineRule="atLeast"/>
        <w:jc w:val="center"/>
        <w:rPr>
          <w:rFonts w:ascii="標楷體" w:eastAsia="標楷體" w:hAnsi="標楷體"/>
          <w:sz w:val="56"/>
          <w:szCs w:val="72"/>
        </w:rPr>
      </w:pPr>
      <w:r>
        <w:rPr>
          <w:rFonts w:ascii="標楷體" w:eastAsia="標楷體" w:hAnsi="標楷體" w:hint="eastAsia"/>
          <w:sz w:val="56"/>
          <w:szCs w:val="40"/>
        </w:rPr>
        <w:t>簡易版</w:t>
      </w:r>
      <w:r w:rsidR="0094625D" w:rsidRPr="001F12FB">
        <w:rPr>
          <w:rFonts w:ascii="標楷體" w:eastAsia="標楷體" w:hAnsi="標楷體" w:hint="eastAsia"/>
          <w:sz w:val="56"/>
          <w:szCs w:val="40"/>
        </w:rPr>
        <w:t>活動企劃書</w:t>
      </w:r>
    </w:p>
    <w:p w:rsidR="001F12FB" w:rsidRPr="001611AB" w:rsidRDefault="009F4D63" w:rsidP="00D76DA9">
      <w:pPr>
        <w:spacing w:line="240" w:lineRule="atLeas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w:drawing>
          <wp:inline distT="0" distB="0" distL="0" distR="0">
            <wp:extent cx="6118860" cy="4229100"/>
            <wp:effectExtent l="0" t="0" r="0" b="0"/>
            <wp:docPr id="2" name="圖片 2" descr="187_707af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87_707af59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2FB" w:rsidRDefault="001F12FB" w:rsidP="00E700CC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指導</w:t>
      </w:r>
      <w:r w:rsidR="0094625D" w:rsidRPr="00CC3D74">
        <w:rPr>
          <w:rFonts w:ascii="標楷體" w:eastAsia="標楷體" w:hAnsi="標楷體" w:hint="eastAsia"/>
          <w:sz w:val="28"/>
          <w:szCs w:val="28"/>
        </w:rPr>
        <w:t>單位：</w:t>
      </w:r>
      <w:r w:rsidR="000F3CEA">
        <w:rPr>
          <w:rFonts w:ascii="標楷體" w:eastAsia="標楷體" w:hAnsi="標楷體" w:hint="eastAsia"/>
          <w:sz w:val="28"/>
          <w:szCs w:val="28"/>
        </w:rPr>
        <w:t>佛光大學 學</w:t>
      </w:r>
      <w:proofErr w:type="gramStart"/>
      <w:r w:rsidR="000F3CEA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="000F3CEA">
        <w:rPr>
          <w:rFonts w:ascii="標楷體" w:eastAsia="標楷體" w:hAnsi="標楷體" w:hint="eastAsia"/>
          <w:sz w:val="28"/>
          <w:szCs w:val="28"/>
        </w:rPr>
        <w:t>處 課外活動組</w:t>
      </w:r>
    </w:p>
    <w:p w:rsidR="0094625D" w:rsidRDefault="001F12FB" w:rsidP="00E700CC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主辦單位：</w:t>
      </w:r>
      <w:r w:rsidR="000F3CEA">
        <w:rPr>
          <w:rFonts w:ascii="標楷體" w:eastAsia="標楷體" w:hAnsi="標楷體" w:hint="eastAsia"/>
          <w:sz w:val="28"/>
          <w:szCs w:val="28"/>
        </w:rPr>
        <w:t>佛光大學 ____社團____</w:t>
      </w:r>
    </w:p>
    <w:p w:rsidR="00914041" w:rsidRDefault="00914041" w:rsidP="00E700CC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承辦單位：</w:t>
      </w:r>
    </w:p>
    <w:p w:rsidR="00914041" w:rsidRPr="00B66A35" w:rsidRDefault="00914041" w:rsidP="00E700CC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協辦單位：</w:t>
      </w:r>
    </w:p>
    <w:p w:rsidR="0094625D" w:rsidRDefault="001F12FB" w:rsidP="00E700CC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</w:t>
      </w:r>
      <w:r w:rsidR="0094625D" w:rsidRPr="00CC3D74">
        <w:rPr>
          <w:rFonts w:ascii="標楷體" w:eastAsia="標楷體" w:hAnsi="標楷體" w:hint="eastAsia"/>
          <w:sz w:val="28"/>
          <w:szCs w:val="28"/>
        </w:rPr>
        <w:t>地點：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94625D" w:rsidRPr="00CC3D74" w:rsidRDefault="0094625D" w:rsidP="00E700CC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 w:rsidRPr="00CC3D74">
        <w:rPr>
          <w:rFonts w:ascii="標楷體" w:eastAsia="標楷體" w:hAnsi="標楷體" w:hint="eastAsia"/>
          <w:sz w:val="28"/>
          <w:szCs w:val="28"/>
        </w:rPr>
        <w:t>活動期間：</w:t>
      </w:r>
      <w:r w:rsidR="001F12FB">
        <w:rPr>
          <w:rFonts w:ascii="標楷體" w:eastAsia="標楷體" w:hAnsi="標楷體" w:hint="eastAsia"/>
          <w:sz w:val="28"/>
          <w:szCs w:val="28"/>
        </w:rPr>
        <w:t>___</w:t>
      </w:r>
      <w:r w:rsidRPr="00CC3D74">
        <w:rPr>
          <w:rFonts w:ascii="標楷體" w:eastAsia="標楷體" w:hAnsi="標楷體" w:hint="eastAsia"/>
          <w:sz w:val="28"/>
          <w:szCs w:val="28"/>
        </w:rPr>
        <w:t>年</w:t>
      </w:r>
      <w:r w:rsidR="001F12FB">
        <w:rPr>
          <w:rFonts w:ascii="標楷體" w:eastAsia="標楷體" w:hAnsi="標楷體" w:hint="eastAsia"/>
          <w:sz w:val="28"/>
          <w:szCs w:val="28"/>
        </w:rPr>
        <w:t>___</w:t>
      </w:r>
      <w:r w:rsidRPr="00CC3D74">
        <w:rPr>
          <w:rFonts w:ascii="標楷體" w:eastAsia="標楷體" w:hAnsi="標楷體" w:hint="eastAsia"/>
          <w:sz w:val="28"/>
          <w:szCs w:val="28"/>
        </w:rPr>
        <w:t>月</w:t>
      </w:r>
      <w:r w:rsidR="001F12FB">
        <w:rPr>
          <w:rFonts w:ascii="標楷體" w:eastAsia="標楷體" w:hAnsi="標楷體" w:hint="eastAsia"/>
          <w:sz w:val="28"/>
          <w:szCs w:val="28"/>
        </w:rPr>
        <w:t>___</w:t>
      </w:r>
      <w:r w:rsidRPr="00CC3D74">
        <w:rPr>
          <w:rFonts w:ascii="標楷體" w:eastAsia="標楷體" w:hAnsi="標楷體" w:hint="eastAsia"/>
          <w:sz w:val="28"/>
          <w:szCs w:val="28"/>
        </w:rPr>
        <w:t>日</w:t>
      </w:r>
      <w:r w:rsidR="001F12FB">
        <w:rPr>
          <w:rFonts w:ascii="標楷體" w:eastAsia="標楷體" w:hAnsi="標楷體" w:hint="eastAsia"/>
          <w:sz w:val="28"/>
          <w:szCs w:val="28"/>
        </w:rPr>
        <w:t>(三)</w:t>
      </w:r>
    </w:p>
    <w:p w:rsidR="001F12FB" w:rsidRDefault="0094625D" w:rsidP="00E700CC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745614">
        <w:rPr>
          <w:rFonts w:ascii="標楷體" w:eastAsia="標楷體" w:hAnsi="標楷體" w:hint="eastAsia"/>
          <w:sz w:val="28"/>
          <w:szCs w:val="28"/>
        </w:rPr>
        <w:t>活動</w:t>
      </w:r>
      <w:r w:rsidR="001F12FB">
        <w:rPr>
          <w:rFonts w:ascii="標楷體" w:eastAsia="標楷體" w:hAnsi="標楷體" w:hint="eastAsia"/>
          <w:sz w:val="28"/>
          <w:szCs w:val="28"/>
        </w:rPr>
        <w:t>負責人</w:t>
      </w:r>
      <w:r w:rsidRPr="00745614">
        <w:rPr>
          <w:rFonts w:ascii="標楷體" w:eastAsia="標楷體" w:hAnsi="標楷體" w:hint="eastAsia"/>
          <w:sz w:val="28"/>
          <w:szCs w:val="28"/>
        </w:rPr>
        <w:t>：</w:t>
      </w:r>
      <w:r w:rsidR="00CF4B62">
        <w:rPr>
          <w:rFonts w:ascii="標楷體" w:eastAsia="標楷體" w:hAnsi="標楷體" w:hint="eastAsia"/>
          <w:sz w:val="28"/>
          <w:szCs w:val="28"/>
        </w:rPr>
        <w:t>(請寫全名)</w:t>
      </w:r>
      <w:r>
        <w:rPr>
          <w:rFonts w:ascii="標楷體" w:eastAsia="標楷體" w:hAnsi="標楷體" w:hint="eastAsia"/>
          <w:sz w:val="28"/>
          <w:szCs w:val="28"/>
        </w:rPr>
        <w:t xml:space="preserve">          </w:t>
      </w:r>
    </w:p>
    <w:p w:rsidR="004345B0" w:rsidRDefault="0094625D" w:rsidP="00E700CC">
      <w:pPr>
        <w:spacing w:line="52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28"/>
          <w:szCs w:val="28"/>
        </w:rPr>
        <w:t>聯絡電話</w:t>
      </w:r>
      <w:r w:rsidR="001F12FB">
        <w:rPr>
          <w:rFonts w:ascii="標楷體" w:eastAsia="標楷體" w:hAnsi="標楷體" w:hint="eastAsia"/>
          <w:sz w:val="28"/>
          <w:szCs w:val="28"/>
        </w:rPr>
        <w:t>：</w:t>
      </w:r>
    </w:p>
    <w:p w:rsidR="000F3CEA" w:rsidRPr="00806AD3" w:rsidRDefault="005073CB" w:rsidP="00904DCB">
      <w:pPr>
        <w:numPr>
          <w:ilvl w:val="0"/>
          <w:numId w:val="13"/>
        </w:numPr>
        <w:rPr>
          <w:rFonts w:ascii="標楷體" w:eastAsia="標楷體" w:hAnsi="標楷體"/>
        </w:rPr>
      </w:pPr>
      <w:r w:rsidRPr="00806AD3">
        <w:rPr>
          <w:rFonts w:ascii="標楷體" w:eastAsia="標楷體" w:hAnsi="標楷體" w:hint="eastAsia"/>
        </w:rPr>
        <w:lastRenderedPageBreak/>
        <w:t>活動名稱：</w:t>
      </w:r>
      <w:r w:rsidRPr="0075143D">
        <w:rPr>
          <w:rFonts w:ascii="標楷體" w:eastAsia="標楷體" w:hAnsi="標楷體" w:hint="eastAsia"/>
          <w:color w:val="FF0000"/>
        </w:rPr>
        <w:t>（活動的主軸，必須清楚、具體）</w:t>
      </w:r>
    </w:p>
    <w:p w:rsidR="005073CB" w:rsidRDefault="005073CB" w:rsidP="008A3E0E">
      <w:pPr>
        <w:numPr>
          <w:ilvl w:val="0"/>
          <w:numId w:val="13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活動宗旨：</w:t>
      </w:r>
      <w:r w:rsidRPr="0075143D">
        <w:rPr>
          <w:rFonts w:ascii="標楷體" w:eastAsia="標楷體" w:hAnsi="標楷體" w:hint="eastAsia"/>
          <w:color w:val="FF0000"/>
        </w:rPr>
        <w:t>（活動的精神，舉辦的出發點，社團發展、</w:t>
      </w:r>
      <w:r w:rsidR="0001436A" w:rsidRPr="0075143D">
        <w:rPr>
          <w:rFonts w:ascii="標楷體" w:eastAsia="標楷體" w:hAnsi="標楷體" w:hint="eastAsia"/>
          <w:color w:val="FF0000"/>
        </w:rPr>
        <w:t>舉辦此活動的</w:t>
      </w:r>
      <w:r w:rsidRPr="0075143D">
        <w:rPr>
          <w:rFonts w:ascii="標楷體" w:eastAsia="標楷體" w:hAnsi="標楷體" w:hint="eastAsia"/>
          <w:color w:val="FF0000"/>
        </w:rPr>
        <w:t>動機）</w:t>
      </w:r>
    </w:p>
    <w:p w:rsidR="009E3DC3" w:rsidRDefault="005073CB" w:rsidP="009E3DC3">
      <w:pPr>
        <w:numPr>
          <w:ilvl w:val="0"/>
          <w:numId w:val="13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活動目的：</w:t>
      </w:r>
      <w:bookmarkStart w:id="2" w:name="OLE_LINK6"/>
      <w:bookmarkStart w:id="3" w:name="OLE_LINK7"/>
      <w:bookmarkStart w:id="4" w:name="OLE_LINK8"/>
      <w:r w:rsidRPr="0075143D">
        <w:rPr>
          <w:rFonts w:ascii="標楷體" w:eastAsia="標楷體" w:hAnsi="標楷體" w:hint="eastAsia"/>
          <w:color w:val="FF0000"/>
        </w:rPr>
        <w:t>（</w:t>
      </w:r>
      <w:r w:rsidR="009E3DC3" w:rsidRPr="0075143D">
        <w:rPr>
          <w:rFonts w:ascii="標楷體" w:eastAsia="標楷體" w:hAnsi="標楷體" w:hint="eastAsia"/>
          <w:color w:val="FF0000"/>
        </w:rPr>
        <w:t>此活動要達成的目的，以條列式方式列出</w:t>
      </w:r>
      <w:bookmarkEnd w:id="2"/>
      <w:bookmarkEnd w:id="3"/>
      <w:bookmarkEnd w:id="4"/>
      <w:r w:rsidR="009E3DC3" w:rsidRPr="0075143D">
        <w:rPr>
          <w:rFonts w:ascii="標楷體" w:eastAsia="標楷體" w:hAnsi="標楷體"/>
          <w:color w:val="FF0000"/>
        </w:rPr>
        <w:t>）</w:t>
      </w:r>
    </w:p>
    <w:p w:rsidR="005C1A2A" w:rsidRPr="004F4ED2" w:rsidRDefault="002427B4" w:rsidP="008A3E0E">
      <w:pPr>
        <w:numPr>
          <w:ilvl w:val="0"/>
          <w:numId w:val="13"/>
        </w:numPr>
        <w:rPr>
          <w:rFonts w:ascii="標楷體" w:eastAsia="標楷體" w:hAnsi="標楷體"/>
        </w:rPr>
      </w:pPr>
      <w:r w:rsidRPr="004F4ED2">
        <w:rPr>
          <w:rFonts w:ascii="標楷體" w:eastAsia="標楷體" w:hAnsi="標楷體" w:hint="eastAsia"/>
        </w:rPr>
        <w:t>活動日期：</w:t>
      </w:r>
      <w:r w:rsidRPr="0075143D">
        <w:rPr>
          <w:rFonts w:ascii="標楷體" w:eastAsia="標楷體" w:hAnsi="標楷體" w:hint="eastAsia"/>
          <w:color w:val="FF0000"/>
        </w:rPr>
        <w:t>（明確的活動日期）</w:t>
      </w:r>
    </w:p>
    <w:p w:rsidR="002427B4" w:rsidRPr="004F4ED2" w:rsidRDefault="002427B4" w:rsidP="008A3E0E">
      <w:pPr>
        <w:numPr>
          <w:ilvl w:val="0"/>
          <w:numId w:val="13"/>
        </w:numPr>
        <w:rPr>
          <w:rFonts w:ascii="標楷體" w:eastAsia="標楷體" w:hAnsi="標楷體"/>
        </w:rPr>
      </w:pPr>
      <w:r w:rsidRPr="004F4ED2">
        <w:rPr>
          <w:rFonts w:ascii="標楷體" w:eastAsia="標楷體" w:hAnsi="標楷體" w:hint="eastAsia"/>
        </w:rPr>
        <w:t>活動時間：</w:t>
      </w:r>
      <w:r w:rsidRPr="0075143D">
        <w:rPr>
          <w:rFonts w:ascii="標楷體" w:eastAsia="標楷體" w:hAnsi="標楷體" w:hint="eastAsia"/>
          <w:color w:val="FF0000"/>
        </w:rPr>
        <w:t>（明確的活動時間）</w:t>
      </w:r>
    </w:p>
    <w:p w:rsidR="006A640C" w:rsidRPr="00D3295D" w:rsidRDefault="006A640C" w:rsidP="006A640C">
      <w:pPr>
        <w:numPr>
          <w:ilvl w:val="0"/>
          <w:numId w:val="13"/>
        </w:numPr>
        <w:rPr>
          <w:rFonts w:ascii="標楷體" w:eastAsia="標楷體" w:hAnsi="標楷體"/>
        </w:rPr>
      </w:pPr>
      <w:r w:rsidRPr="004F4ED2">
        <w:rPr>
          <w:rFonts w:ascii="標楷體" w:eastAsia="標楷體" w:hAnsi="標楷體" w:hint="eastAsia"/>
        </w:rPr>
        <w:t>活動地點：</w:t>
      </w:r>
      <w:r w:rsidRPr="0075143D">
        <w:rPr>
          <w:rFonts w:ascii="標楷體" w:eastAsia="標楷體" w:hAnsi="標楷體" w:hint="eastAsia"/>
          <w:color w:val="FF0000"/>
        </w:rPr>
        <w:t>（須與場地所屬單位確認無誤）</w:t>
      </w:r>
    </w:p>
    <w:p w:rsidR="00D3295D" w:rsidRPr="004F4ED2" w:rsidRDefault="00D3295D" w:rsidP="006A640C">
      <w:pPr>
        <w:numPr>
          <w:ilvl w:val="0"/>
          <w:numId w:val="13"/>
        </w:numPr>
        <w:rPr>
          <w:rFonts w:ascii="標楷體" w:eastAsia="標楷體" w:hAnsi="標楷體"/>
        </w:rPr>
      </w:pPr>
      <w:r w:rsidRPr="00D3295D">
        <w:rPr>
          <w:rFonts w:ascii="標楷體" w:eastAsia="標楷體" w:hAnsi="標楷體" w:hint="eastAsia"/>
        </w:rPr>
        <w:t>預計工作人員數量：</w:t>
      </w:r>
      <w:r>
        <w:rPr>
          <w:rFonts w:ascii="標楷體" w:eastAsia="標楷體" w:hAnsi="標楷體" w:hint="eastAsia"/>
          <w:color w:val="FF0000"/>
        </w:rPr>
        <w:t>(預期本場活動需要派員之人數)</w:t>
      </w:r>
    </w:p>
    <w:p w:rsidR="006A640C" w:rsidRPr="004F4ED2" w:rsidRDefault="00914041" w:rsidP="006A640C">
      <w:pPr>
        <w:numPr>
          <w:ilvl w:val="0"/>
          <w:numId w:val="13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預期</w:t>
      </w:r>
      <w:r w:rsidR="006A640C" w:rsidRPr="004F4ED2">
        <w:rPr>
          <w:rFonts w:ascii="標楷體" w:eastAsia="標楷體" w:hAnsi="標楷體" w:hint="eastAsia"/>
        </w:rPr>
        <w:t>活動對象：</w:t>
      </w:r>
      <w:r w:rsidR="006A640C" w:rsidRPr="0075143D">
        <w:rPr>
          <w:rFonts w:ascii="標楷體" w:eastAsia="標楷體" w:hAnsi="標楷體" w:hint="eastAsia"/>
          <w:color w:val="FF0000"/>
        </w:rPr>
        <w:t>（參與活動的</w:t>
      </w:r>
      <w:r w:rsidR="003B6D36" w:rsidRPr="0075143D">
        <w:rPr>
          <w:rFonts w:ascii="標楷體" w:eastAsia="標楷體" w:hAnsi="標楷體" w:hint="eastAsia"/>
          <w:color w:val="FF0000"/>
        </w:rPr>
        <w:t>目標對象</w:t>
      </w:r>
      <w:r w:rsidR="006A640C" w:rsidRPr="0075143D">
        <w:rPr>
          <w:rFonts w:ascii="標楷體" w:eastAsia="標楷體" w:hAnsi="標楷體" w:hint="eastAsia"/>
          <w:color w:val="FF0000"/>
        </w:rPr>
        <w:t>或是受服務者）</w:t>
      </w:r>
    </w:p>
    <w:p w:rsidR="00002B12" w:rsidRPr="004F4ED2" w:rsidRDefault="00002B12" w:rsidP="00002B12">
      <w:pPr>
        <w:numPr>
          <w:ilvl w:val="0"/>
          <w:numId w:val="13"/>
        </w:numPr>
        <w:rPr>
          <w:rFonts w:ascii="標楷體" w:eastAsia="標楷體" w:hAnsi="標楷體"/>
        </w:rPr>
      </w:pPr>
      <w:r w:rsidRPr="004F4ED2">
        <w:rPr>
          <w:rFonts w:ascii="標楷體" w:eastAsia="標楷體" w:hAnsi="標楷體" w:hint="eastAsia"/>
        </w:rPr>
        <w:t>預期參加人數：</w:t>
      </w:r>
      <w:r w:rsidRPr="0075143D">
        <w:rPr>
          <w:rFonts w:ascii="標楷體" w:eastAsia="標楷體" w:hAnsi="標楷體" w:hint="eastAsia"/>
          <w:color w:val="FF0000"/>
        </w:rPr>
        <w:t>(預期參與活動的目標人數、工作人員人數等)</w:t>
      </w:r>
    </w:p>
    <w:p w:rsidR="003B0924" w:rsidRPr="004F4ED2" w:rsidRDefault="00D275E6" w:rsidP="002F179E">
      <w:pPr>
        <w:numPr>
          <w:ilvl w:val="0"/>
          <w:numId w:val="13"/>
        </w:numPr>
        <w:rPr>
          <w:rFonts w:ascii="標楷體" w:eastAsia="標楷體" w:hAnsi="標楷體"/>
        </w:rPr>
      </w:pPr>
      <w:r w:rsidRPr="004F4ED2">
        <w:rPr>
          <w:rFonts w:ascii="標楷體" w:eastAsia="標楷體" w:hAnsi="標楷體" w:hint="eastAsia"/>
        </w:rPr>
        <w:t>參加費用：</w:t>
      </w:r>
      <w:proofErr w:type="gramStart"/>
      <w:r w:rsidRPr="0075143D">
        <w:rPr>
          <w:rFonts w:ascii="標楷體" w:eastAsia="標楷體" w:hAnsi="標楷體" w:hint="eastAsia"/>
          <w:color w:val="FF0000"/>
        </w:rPr>
        <w:t>（</w:t>
      </w:r>
      <w:proofErr w:type="gramEnd"/>
      <w:r w:rsidRPr="0075143D">
        <w:rPr>
          <w:rFonts w:ascii="標楷體" w:eastAsia="標楷體" w:hAnsi="標楷體" w:hint="eastAsia"/>
          <w:color w:val="FF0000"/>
        </w:rPr>
        <w:t>參與者需負擔之費用。例：保險</w:t>
      </w:r>
      <w:r w:rsidR="00BF2F72" w:rsidRPr="0075143D">
        <w:rPr>
          <w:rFonts w:ascii="標楷體" w:eastAsia="標楷體" w:hAnsi="標楷體" w:hint="eastAsia"/>
          <w:color w:val="FF0000"/>
        </w:rPr>
        <w:t>費、</w:t>
      </w:r>
      <w:r w:rsidRPr="0075143D">
        <w:rPr>
          <w:rFonts w:ascii="標楷體" w:eastAsia="標楷體" w:hAnsi="標楷體" w:hint="eastAsia"/>
          <w:color w:val="FF0000"/>
        </w:rPr>
        <w:t>未滿20</w:t>
      </w:r>
      <w:r w:rsidR="004029B0" w:rsidRPr="0075143D">
        <w:rPr>
          <w:rFonts w:ascii="標楷體" w:eastAsia="標楷體" w:hAnsi="標楷體" w:hint="eastAsia"/>
          <w:color w:val="FF0000"/>
        </w:rPr>
        <w:t>歲</w:t>
      </w:r>
      <w:r w:rsidRPr="0075143D">
        <w:rPr>
          <w:rFonts w:ascii="標楷體" w:eastAsia="標楷體" w:hAnsi="標楷體" w:hint="eastAsia"/>
          <w:color w:val="FF0000"/>
        </w:rPr>
        <w:t>者需有家長同意書</w:t>
      </w:r>
      <w:proofErr w:type="gramStart"/>
      <w:r w:rsidRPr="0075143D">
        <w:rPr>
          <w:rFonts w:ascii="標楷體" w:eastAsia="標楷體" w:hAnsi="標楷體" w:hint="eastAsia"/>
          <w:color w:val="FF0000"/>
        </w:rPr>
        <w:t>）</w:t>
      </w:r>
      <w:proofErr w:type="gramEnd"/>
    </w:p>
    <w:p w:rsidR="003B6D36" w:rsidRPr="004F4ED2" w:rsidRDefault="00914041" w:rsidP="002F179E">
      <w:pPr>
        <w:numPr>
          <w:ilvl w:val="0"/>
          <w:numId w:val="13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預計</w:t>
      </w:r>
      <w:r w:rsidR="003B6D36" w:rsidRPr="004F4ED2">
        <w:rPr>
          <w:rFonts w:ascii="標楷體" w:eastAsia="標楷體" w:hAnsi="標楷體" w:hint="eastAsia"/>
        </w:rPr>
        <w:t>活動內容：</w:t>
      </w:r>
      <w:r w:rsidR="003B6D36" w:rsidRPr="0075143D">
        <w:rPr>
          <w:rFonts w:ascii="標楷體" w:eastAsia="標楷體" w:hAnsi="標楷體" w:hint="eastAsia"/>
          <w:color w:val="FF0000"/>
        </w:rPr>
        <w:t>（辦理的形式及</w:t>
      </w:r>
      <w:r w:rsidR="00C5189A" w:rsidRPr="0075143D">
        <w:rPr>
          <w:rFonts w:ascii="標楷體" w:eastAsia="標楷體" w:hAnsi="標楷體" w:hint="eastAsia"/>
          <w:color w:val="FF0000"/>
        </w:rPr>
        <w:t>主要</w:t>
      </w:r>
      <w:r w:rsidR="003B6D36" w:rsidRPr="0075143D">
        <w:rPr>
          <w:rFonts w:ascii="標楷體" w:eastAsia="標楷體" w:hAnsi="標楷體" w:hint="eastAsia"/>
          <w:color w:val="FF0000"/>
        </w:rPr>
        <w:t>內容）</w:t>
      </w:r>
    </w:p>
    <w:p w:rsidR="00B411DF" w:rsidRDefault="003D58FB" w:rsidP="002932F2">
      <w:pPr>
        <w:numPr>
          <w:ilvl w:val="0"/>
          <w:numId w:val="13"/>
        </w:numPr>
        <w:rPr>
          <w:rFonts w:ascii="標楷體" w:eastAsia="標楷體" w:hAnsi="標楷體"/>
        </w:rPr>
      </w:pPr>
      <w:r w:rsidRPr="004F4ED2">
        <w:rPr>
          <w:rFonts w:ascii="標楷體" w:eastAsia="標楷體" w:hAnsi="標楷體" w:hint="eastAsia"/>
        </w:rPr>
        <w:t>活動屬性：</w:t>
      </w:r>
      <w:r w:rsidR="00B411DF" w:rsidRPr="00683826">
        <w:rPr>
          <w:rFonts w:ascii="標楷體" w:eastAsia="標楷體" w:hAnsi="標楷體" w:hint="eastAsia"/>
          <w:color w:val="FF0000"/>
        </w:rPr>
        <w:t>(須說明為什麼符合該項精神</w:t>
      </w:r>
      <w:r w:rsidR="007223B1" w:rsidRPr="00683826">
        <w:rPr>
          <w:rFonts w:ascii="標楷體" w:eastAsia="標楷體" w:hAnsi="標楷體" w:hint="eastAsia"/>
          <w:color w:val="FF0000"/>
        </w:rPr>
        <w:t>，以下精神皆可以廣義的方式解釋</w:t>
      </w:r>
      <w:r w:rsidR="00B411DF" w:rsidRPr="00683826">
        <w:rPr>
          <w:rFonts w:ascii="標楷體" w:eastAsia="標楷體" w:hAnsi="標楷體" w:hint="eastAsia"/>
          <w:color w:val="FF0000"/>
        </w:rPr>
        <w:t>)</w:t>
      </w:r>
    </w:p>
    <w:p w:rsidR="002932F2" w:rsidRPr="005D2E08" w:rsidRDefault="002932F2" w:rsidP="00B411DF">
      <w:pPr>
        <w:ind w:left="480"/>
        <w:rPr>
          <w:rFonts w:ascii="標楷體" w:eastAsia="標楷體" w:hAnsi="標楷體"/>
        </w:rPr>
      </w:pPr>
      <w:r w:rsidRPr="005D2E08">
        <w:rPr>
          <w:rFonts w:ascii="標楷體" w:eastAsia="標楷體" w:hAnsi="標楷體" w:hint="eastAsia"/>
        </w:rPr>
        <w:t>說明：性平教育 1.性別零歧視：活動中是否有侷限性別參與該活動。</w:t>
      </w:r>
    </w:p>
    <w:p w:rsidR="002932F2" w:rsidRPr="005D2E08" w:rsidRDefault="002932F2" w:rsidP="002932F2">
      <w:pPr>
        <w:ind w:left="480"/>
        <w:rPr>
          <w:rFonts w:ascii="標楷體" w:eastAsia="標楷體" w:hAnsi="標楷體"/>
        </w:rPr>
      </w:pPr>
      <w:r w:rsidRPr="005D2E08">
        <w:rPr>
          <w:rFonts w:ascii="標楷體" w:eastAsia="標楷體" w:hAnsi="標楷體" w:hint="eastAsia"/>
        </w:rPr>
        <w:t xml:space="preserve">               2.尊重平等與多元：該活動是否能展現尊重性別、多元等內涵。</w:t>
      </w:r>
    </w:p>
    <w:p w:rsidR="00555EEE" w:rsidRPr="005D2E08" w:rsidRDefault="002932F2" w:rsidP="00DE7A38">
      <w:pPr>
        <w:ind w:left="480" w:firstLineChars="100" w:firstLine="240"/>
        <w:rPr>
          <w:rFonts w:ascii="標楷體" w:eastAsia="標楷體" w:hAnsi="標楷體"/>
        </w:rPr>
      </w:pPr>
      <w:r w:rsidRPr="005D2E08">
        <w:rPr>
          <w:rFonts w:ascii="標楷體" w:eastAsia="標楷體" w:hAnsi="標楷體" w:hint="eastAsia"/>
        </w:rPr>
        <w:t xml:space="preserve">             </w:t>
      </w:r>
      <w:r w:rsidRPr="005D2E08">
        <w:rPr>
          <w:rFonts w:ascii="標楷體" w:eastAsia="標楷體" w:hAnsi="標楷體"/>
        </w:rPr>
        <w:t>3.</w:t>
      </w:r>
      <w:r w:rsidRPr="005D2E08">
        <w:rPr>
          <w:rFonts w:ascii="標楷體" w:eastAsia="標楷體" w:hAnsi="標楷體" w:hint="eastAsia"/>
        </w:rPr>
        <w:t>性騷擾、侵害</w:t>
      </w:r>
      <w:proofErr w:type="gramStart"/>
      <w:r w:rsidRPr="005D2E08">
        <w:rPr>
          <w:rFonts w:ascii="標楷體" w:eastAsia="標楷體" w:hAnsi="標楷體" w:hint="eastAsia"/>
        </w:rPr>
        <w:t>或霸凌</w:t>
      </w:r>
      <w:proofErr w:type="gramEnd"/>
      <w:r w:rsidRPr="005D2E08">
        <w:rPr>
          <w:rFonts w:ascii="標楷體" w:eastAsia="標楷體" w:hAnsi="標楷體" w:hint="eastAsia"/>
        </w:rPr>
        <w:t>宣導：活動是否安排宣導相關內容的宣導</w:t>
      </w:r>
    </w:p>
    <w:p w:rsidR="0075143D" w:rsidRPr="005E0C46" w:rsidRDefault="004D0F0F" w:rsidP="005E0C46">
      <w:pPr>
        <w:pStyle w:val="a7"/>
        <w:numPr>
          <w:ilvl w:val="1"/>
          <w:numId w:val="15"/>
        </w:numPr>
        <w:rPr>
          <w:rFonts w:ascii="標楷體" w:eastAsia="標楷體" w:hAnsi="標楷體"/>
          <w:b/>
        </w:rPr>
      </w:pPr>
      <w:r w:rsidRPr="005E0C46">
        <w:rPr>
          <w:rFonts w:ascii="標楷體" w:eastAsia="標楷體" w:hAnsi="標楷體" w:hint="eastAsia"/>
          <w:b/>
        </w:rPr>
        <w:t>三好精神</w:t>
      </w:r>
    </w:p>
    <w:p w:rsidR="00403FF2" w:rsidRPr="009614E9" w:rsidRDefault="00403FF2" w:rsidP="005E0C46">
      <w:pPr>
        <w:pStyle w:val="a7"/>
        <w:numPr>
          <w:ilvl w:val="0"/>
          <w:numId w:val="29"/>
        </w:numPr>
        <w:rPr>
          <w:rFonts w:ascii="標楷體" w:eastAsia="標楷體" w:hAnsi="標楷體"/>
        </w:rPr>
      </w:pPr>
      <w:r w:rsidRPr="009614E9">
        <w:rPr>
          <w:rFonts w:ascii="標楷體" w:eastAsia="標楷體" w:hAnsi="標楷體" w:hint="eastAsia"/>
        </w:rPr>
        <w:t>做好事</w:t>
      </w:r>
      <w:r w:rsidR="00D22456">
        <w:rPr>
          <w:rFonts w:ascii="標楷體" w:eastAsia="標楷體" w:hAnsi="標楷體" w:hint="eastAsia"/>
          <w:lang w:eastAsia="zh-TW"/>
        </w:rPr>
        <w:t>：</w:t>
      </w:r>
      <w:r w:rsidR="005D2E08">
        <w:rPr>
          <w:rFonts w:ascii="標楷體" w:eastAsia="標楷體" w:hAnsi="標楷體" w:hint="eastAsia"/>
          <w:lang w:eastAsia="zh-TW"/>
        </w:rPr>
        <w:t>淨灘，維護環境人人有責。</w:t>
      </w:r>
    </w:p>
    <w:p w:rsidR="009813E8" w:rsidRDefault="00403FF2" w:rsidP="005E0C46">
      <w:pPr>
        <w:pStyle w:val="a7"/>
        <w:numPr>
          <w:ilvl w:val="0"/>
          <w:numId w:val="29"/>
        </w:numPr>
        <w:rPr>
          <w:rFonts w:ascii="標楷體" w:eastAsia="標楷體" w:hAnsi="標楷體"/>
        </w:rPr>
      </w:pPr>
      <w:r w:rsidRPr="009614E9">
        <w:rPr>
          <w:rFonts w:ascii="標楷體" w:eastAsia="標楷體" w:hAnsi="標楷體" w:hint="eastAsia"/>
        </w:rPr>
        <w:t>說好話</w:t>
      </w:r>
      <w:r w:rsidR="00D22456">
        <w:rPr>
          <w:rFonts w:ascii="標楷體" w:eastAsia="標楷體" w:hAnsi="標楷體" w:hint="eastAsia"/>
          <w:lang w:eastAsia="zh-TW"/>
        </w:rPr>
        <w:t>：</w:t>
      </w:r>
    </w:p>
    <w:p w:rsidR="00403FF2" w:rsidRPr="009813E8" w:rsidRDefault="00403FF2" w:rsidP="005E0C46">
      <w:pPr>
        <w:pStyle w:val="a7"/>
        <w:numPr>
          <w:ilvl w:val="0"/>
          <w:numId w:val="29"/>
        </w:numPr>
        <w:rPr>
          <w:rFonts w:ascii="標楷體" w:eastAsia="標楷體" w:hAnsi="標楷體"/>
        </w:rPr>
      </w:pPr>
      <w:r w:rsidRPr="009813E8">
        <w:rPr>
          <w:rFonts w:ascii="標楷體" w:eastAsia="標楷體" w:hAnsi="標楷體" w:hint="eastAsia"/>
        </w:rPr>
        <w:t>存好心</w:t>
      </w:r>
      <w:r w:rsidR="00D22456">
        <w:rPr>
          <w:rFonts w:ascii="標楷體" w:eastAsia="標楷體" w:hAnsi="標楷體" w:hint="eastAsia"/>
          <w:lang w:eastAsia="zh-TW"/>
        </w:rPr>
        <w:t>：</w:t>
      </w:r>
    </w:p>
    <w:p w:rsidR="004D0F0F" w:rsidRPr="00F26291" w:rsidRDefault="004D0F0F" w:rsidP="005E0C46">
      <w:pPr>
        <w:pStyle w:val="a7"/>
        <w:numPr>
          <w:ilvl w:val="1"/>
          <w:numId w:val="15"/>
        </w:numPr>
        <w:rPr>
          <w:rFonts w:ascii="標楷體" w:eastAsia="標楷體" w:hAnsi="標楷體"/>
          <w:b/>
        </w:rPr>
      </w:pPr>
      <w:r w:rsidRPr="00F26291">
        <w:rPr>
          <w:rFonts w:ascii="標楷體" w:eastAsia="標楷體" w:hAnsi="標楷體" w:hint="eastAsia"/>
          <w:b/>
        </w:rPr>
        <w:t>三品精神</w:t>
      </w:r>
    </w:p>
    <w:p w:rsidR="00403FF2" w:rsidRPr="005E0C46" w:rsidRDefault="00403FF2" w:rsidP="00757C24">
      <w:pPr>
        <w:pStyle w:val="a7"/>
        <w:numPr>
          <w:ilvl w:val="0"/>
          <w:numId w:val="31"/>
        </w:numPr>
        <w:rPr>
          <w:rFonts w:ascii="標楷體" w:eastAsia="標楷體" w:hAnsi="標楷體"/>
        </w:rPr>
      </w:pPr>
      <w:r w:rsidRPr="005E0C46">
        <w:rPr>
          <w:rFonts w:ascii="標楷體" w:eastAsia="標楷體" w:hAnsi="標楷體" w:hint="eastAsia"/>
        </w:rPr>
        <w:t>品德</w:t>
      </w:r>
      <w:r w:rsidR="00D22456" w:rsidRPr="005E0C46">
        <w:rPr>
          <w:rFonts w:ascii="標楷體" w:eastAsia="標楷體" w:hAnsi="標楷體" w:hint="eastAsia"/>
        </w:rPr>
        <w:t>：</w:t>
      </w:r>
    </w:p>
    <w:p w:rsidR="00403FF2" w:rsidRPr="005E0C46" w:rsidRDefault="00403FF2" w:rsidP="00757C24">
      <w:pPr>
        <w:pStyle w:val="a7"/>
        <w:numPr>
          <w:ilvl w:val="0"/>
          <w:numId w:val="31"/>
        </w:numPr>
        <w:rPr>
          <w:rFonts w:ascii="標楷體" w:eastAsia="標楷體" w:hAnsi="標楷體"/>
        </w:rPr>
      </w:pPr>
      <w:r w:rsidRPr="005E0C46">
        <w:rPr>
          <w:rFonts w:ascii="標楷體" w:eastAsia="標楷體" w:hAnsi="標楷體" w:hint="eastAsia"/>
        </w:rPr>
        <w:t>品質</w:t>
      </w:r>
      <w:r w:rsidR="00D22456" w:rsidRPr="005E0C46">
        <w:rPr>
          <w:rFonts w:ascii="標楷體" w:eastAsia="標楷體" w:hAnsi="標楷體" w:hint="eastAsia"/>
        </w:rPr>
        <w:t>：</w:t>
      </w:r>
      <w:r w:rsidR="005D2E08" w:rsidRPr="005E0C46">
        <w:rPr>
          <w:rFonts w:ascii="標楷體" w:eastAsia="標楷體" w:hAnsi="標楷體" w:hint="eastAsia"/>
        </w:rPr>
        <w:t>我們工人再規畫這個活動希望帶給大家有品質的活動體驗。</w:t>
      </w:r>
    </w:p>
    <w:p w:rsidR="00403FF2" w:rsidRPr="005E0C46" w:rsidRDefault="00403FF2" w:rsidP="00757C24">
      <w:pPr>
        <w:pStyle w:val="a7"/>
        <w:numPr>
          <w:ilvl w:val="0"/>
          <w:numId w:val="31"/>
        </w:numPr>
        <w:rPr>
          <w:rFonts w:ascii="標楷體" w:eastAsia="標楷體" w:hAnsi="標楷體"/>
        </w:rPr>
      </w:pPr>
      <w:r w:rsidRPr="005E0C46">
        <w:rPr>
          <w:rFonts w:ascii="標楷體" w:eastAsia="標楷體" w:hAnsi="標楷體" w:hint="eastAsia"/>
        </w:rPr>
        <w:t>品味</w:t>
      </w:r>
      <w:r w:rsidR="00D22456" w:rsidRPr="005E0C46">
        <w:rPr>
          <w:rFonts w:ascii="標楷體" w:eastAsia="標楷體" w:hAnsi="標楷體" w:hint="eastAsia"/>
        </w:rPr>
        <w:t>：</w:t>
      </w:r>
    </w:p>
    <w:p w:rsidR="004D0F0F" w:rsidRPr="00F26291" w:rsidRDefault="004D0F0F" w:rsidP="005E0C46">
      <w:pPr>
        <w:pStyle w:val="a7"/>
        <w:numPr>
          <w:ilvl w:val="1"/>
          <w:numId w:val="15"/>
        </w:numPr>
        <w:rPr>
          <w:rFonts w:ascii="標楷體" w:eastAsia="標楷體" w:hAnsi="標楷體"/>
          <w:b/>
        </w:rPr>
      </w:pPr>
      <w:r w:rsidRPr="00F26291">
        <w:rPr>
          <w:rFonts w:ascii="標楷體" w:eastAsia="標楷體" w:hAnsi="標楷體" w:hint="eastAsia"/>
          <w:b/>
        </w:rPr>
        <w:t>三生精神</w:t>
      </w:r>
    </w:p>
    <w:p w:rsidR="009813E8" w:rsidRPr="005E0C46" w:rsidRDefault="009813E8" w:rsidP="00757C24">
      <w:pPr>
        <w:pStyle w:val="a7"/>
        <w:numPr>
          <w:ilvl w:val="0"/>
          <w:numId w:val="33"/>
        </w:numPr>
        <w:rPr>
          <w:rFonts w:ascii="標楷體" w:eastAsia="標楷體" w:hAnsi="標楷體"/>
        </w:rPr>
      </w:pPr>
      <w:r w:rsidRPr="005E0C46">
        <w:rPr>
          <w:rFonts w:ascii="標楷體" w:eastAsia="標楷體" w:hAnsi="標楷體" w:hint="eastAsia"/>
        </w:rPr>
        <w:t>生活</w:t>
      </w:r>
      <w:r w:rsidR="00D22456" w:rsidRPr="005E0C46">
        <w:rPr>
          <w:rFonts w:ascii="標楷體" w:eastAsia="標楷體" w:hAnsi="標楷體" w:hint="eastAsia"/>
        </w:rPr>
        <w:t>：</w:t>
      </w:r>
    </w:p>
    <w:p w:rsidR="00C82D9D" w:rsidRPr="005E0C46" w:rsidRDefault="00C82D9D" w:rsidP="00757C24">
      <w:pPr>
        <w:pStyle w:val="a7"/>
        <w:numPr>
          <w:ilvl w:val="0"/>
          <w:numId w:val="33"/>
        </w:numPr>
        <w:rPr>
          <w:rFonts w:ascii="標楷體" w:eastAsia="標楷體" w:hAnsi="標楷體"/>
        </w:rPr>
      </w:pPr>
      <w:r w:rsidRPr="005E0C46">
        <w:rPr>
          <w:rFonts w:ascii="標楷體" w:eastAsia="標楷體" w:hAnsi="標楷體" w:hint="eastAsia"/>
        </w:rPr>
        <w:t>生命</w:t>
      </w:r>
      <w:r w:rsidR="00D22456" w:rsidRPr="005E0C46">
        <w:rPr>
          <w:rFonts w:ascii="標楷體" w:eastAsia="標楷體" w:hAnsi="標楷體" w:hint="eastAsia"/>
        </w:rPr>
        <w:t>：</w:t>
      </w:r>
    </w:p>
    <w:p w:rsidR="009813E8" w:rsidRPr="005E0C46" w:rsidRDefault="009813E8" w:rsidP="00757C24">
      <w:pPr>
        <w:pStyle w:val="a7"/>
        <w:numPr>
          <w:ilvl w:val="0"/>
          <w:numId w:val="33"/>
        </w:numPr>
        <w:rPr>
          <w:rFonts w:ascii="標楷體" w:eastAsia="標楷體" w:hAnsi="標楷體"/>
        </w:rPr>
      </w:pPr>
      <w:r w:rsidRPr="005E0C46">
        <w:rPr>
          <w:rFonts w:ascii="標楷體" w:eastAsia="標楷體" w:hAnsi="標楷體" w:hint="eastAsia"/>
        </w:rPr>
        <w:t>生涯</w:t>
      </w:r>
      <w:r w:rsidR="00D22456" w:rsidRPr="005E0C46">
        <w:rPr>
          <w:rFonts w:ascii="標楷體" w:eastAsia="標楷體" w:hAnsi="標楷體" w:hint="eastAsia"/>
        </w:rPr>
        <w:t>：</w:t>
      </w:r>
      <w:r w:rsidR="0008091F" w:rsidRPr="005E0C46">
        <w:rPr>
          <w:rFonts w:ascii="標楷體" w:eastAsia="標楷體" w:hAnsi="標楷體" w:hint="eastAsia"/>
        </w:rPr>
        <w:t>活動中邀請具有生涯專業的講師來演講。</w:t>
      </w:r>
    </w:p>
    <w:p w:rsidR="00C82D9D" w:rsidRPr="00F26291" w:rsidRDefault="004D0F0F" w:rsidP="005E0C46">
      <w:pPr>
        <w:pStyle w:val="a7"/>
        <w:numPr>
          <w:ilvl w:val="1"/>
          <w:numId w:val="15"/>
        </w:numPr>
        <w:rPr>
          <w:rFonts w:ascii="標楷體" w:eastAsia="標楷體" w:hAnsi="標楷體"/>
          <w:b/>
        </w:rPr>
      </w:pPr>
      <w:r w:rsidRPr="00F26291">
        <w:rPr>
          <w:rFonts w:ascii="標楷體" w:eastAsia="標楷體" w:hAnsi="標楷體" w:hint="eastAsia"/>
          <w:b/>
        </w:rPr>
        <w:t>四給精神</w:t>
      </w:r>
    </w:p>
    <w:p w:rsidR="009813E8" w:rsidRPr="005E0C46" w:rsidRDefault="009813E8" w:rsidP="00757C24">
      <w:pPr>
        <w:pStyle w:val="a7"/>
        <w:numPr>
          <w:ilvl w:val="0"/>
          <w:numId w:val="34"/>
        </w:numPr>
        <w:rPr>
          <w:rFonts w:ascii="標楷體" w:eastAsia="標楷體" w:hAnsi="標楷體"/>
        </w:rPr>
      </w:pPr>
      <w:r w:rsidRPr="005E0C46">
        <w:rPr>
          <w:rFonts w:ascii="標楷體" w:eastAsia="標楷體" w:hAnsi="標楷體" w:hint="eastAsia"/>
        </w:rPr>
        <w:t>給人信心</w:t>
      </w:r>
      <w:r w:rsidR="00D22456" w:rsidRPr="005E0C46">
        <w:rPr>
          <w:rFonts w:ascii="標楷體" w:eastAsia="標楷體" w:hAnsi="標楷體" w:hint="eastAsia"/>
        </w:rPr>
        <w:t>：</w:t>
      </w:r>
      <w:r w:rsidR="0008091F" w:rsidRPr="005E0C46">
        <w:rPr>
          <w:rFonts w:ascii="標楷體" w:eastAsia="標楷體" w:hAnsi="標楷體" w:hint="eastAsia"/>
        </w:rPr>
        <w:t>本次活動透過團康活動給人信心。</w:t>
      </w:r>
    </w:p>
    <w:p w:rsidR="00C82D9D" w:rsidRPr="005E0C46" w:rsidRDefault="00C82D9D" w:rsidP="00757C24">
      <w:pPr>
        <w:pStyle w:val="a7"/>
        <w:numPr>
          <w:ilvl w:val="0"/>
          <w:numId w:val="34"/>
        </w:numPr>
        <w:rPr>
          <w:rFonts w:ascii="標楷體" w:eastAsia="標楷體" w:hAnsi="標楷體"/>
        </w:rPr>
      </w:pPr>
      <w:r w:rsidRPr="005E0C46">
        <w:rPr>
          <w:rFonts w:ascii="標楷體" w:eastAsia="標楷體" w:hAnsi="標楷體" w:hint="eastAsia"/>
        </w:rPr>
        <w:t>給人歡喜</w:t>
      </w:r>
      <w:r w:rsidR="00D22456" w:rsidRPr="005E0C46">
        <w:rPr>
          <w:rFonts w:ascii="標楷體" w:eastAsia="標楷體" w:hAnsi="標楷體" w:hint="eastAsia"/>
        </w:rPr>
        <w:t>：</w:t>
      </w:r>
    </w:p>
    <w:p w:rsidR="009813E8" w:rsidRPr="005E0C46" w:rsidRDefault="009813E8" w:rsidP="00757C24">
      <w:pPr>
        <w:pStyle w:val="a7"/>
        <w:numPr>
          <w:ilvl w:val="0"/>
          <w:numId w:val="34"/>
        </w:numPr>
        <w:rPr>
          <w:rFonts w:ascii="標楷體" w:eastAsia="標楷體" w:hAnsi="標楷體"/>
        </w:rPr>
      </w:pPr>
      <w:r w:rsidRPr="005E0C46">
        <w:rPr>
          <w:rFonts w:ascii="標楷體" w:eastAsia="標楷體" w:hAnsi="標楷體" w:hint="eastAsia"/>
        </w:rPr>
        <w:t>給人希望</w:t>
      </w:r>
      <w:r w:rsidR="00D22456" w:rsidRPr="005E0C46">
        <w:rPr>
          <w:rFonts w:ascii="標楷體" w:eastAsia="標楷體" w:hAnsi="標楷體" w:hint="eastAsia"/>
        </w:rPr>
        <w:t>：</w:t>
      </w:r>
    </w:p>
    <w:p w:rsidR="009813E8" w:rsidRPr="005E0C46" w:rsidRDefault="009813E8" w:rsidP="00757C24">
      <w:pPr>
        <w:pStyle w:val="a7"/>
        <w:numPr>
          <w:ilvl w:val="0"/>
          <w:numId w:val="34"/>
        </w:numPr>
        <w:rPr>
          <w:rFonts w:ascii="標楷體" w:eastAsia="標楷體" w:hAnsi="標楷體"/>
        </w:rPr>
      </w:pPr>
      <w:r w:rsidRPr="005E0C46">
        <w:rPr>
          <w:rFonts w:ascii="標楷體" w:eastAsia="標楷體" w:hAnsi="標楷體" w:hint="eastAsia"/>
        </w:rPr>
        <w:t>給人方便</w:t>
      </w:r>
      <w:r w:rsidR="00D22456" w:rsidRPr="005E0C46">
        <w:rPr>
          <w:rFonts w:ascii="標楷體" w:eastAsia="標楷體" w:hAnsi="標楷體" w:hint="eastAsia"/>
        </w:rPr>
        <w:t>：</w:t>
      </w:r>
    </w:p>
    <w:p w:rsidR="004D0F0F" w:rsidRPr="00F26291" w:rsidRDefault="004D0F0F" w:rsidP="005E0C46">
      <w:pPr>
        <w:pStyle w:val="a7"/>
        <w:numPr>
          <w:ilvl w:val="1"/>
          <w:numId w:val="15"/>
        </w:numPr>
        <w:rPr>
          <w:rFonts w:ascii="標楷體" w:eastAsia="標楷體" w:hAnsi="標楷體"/>
          <w:b/>
        </w:rPr>
      </w:pPr>
      <w:r w:rsidRPr="00F26291">
        <w:rPr>
          <w:rFonts w:ascii="標楷體" w:eastAsia="標楷體" w:hAnsi="標楷體" w:hint="eastAsia"/>
          <w:b/>
        </w:rPr>
        <w:t>性平教育</w:t>
      </w:r>
    </w:p>
    <w:p w:rsidR="009813E8" w:rsidRPr="00757C24" w:rsidRDefault="009813E8" w:rsidP="00757C24">
      <w:pPr>
        <w:pStyle w:val="a7"/>
        <w:numPr>
          <w:ilvl w:val="0"/>
          <w:numId w:val="35"/>
        </w:numPr>
        <w:rPr>
          <w:rFonts w:ascii="標楷體" w:eastAsia="標楷體" w:hAnsi="標楷體"/>
        </w:rPr>
      </w:pPr>
      <w:r w:rsidRPr="00757C24">
        <w:rPr>
          <w:rFonts w:ascii="標楷體" w:eastAsia="標楷體" w:hAnsi="標楷體" w:hint="eastAsia"/>
        </w:rPr>
        <w:t>性別零歧視</w:t>
      </w:r>
      <w:r w:rsidR="00D22456" w:rsidRPr="00757C24">
        <w:rPr>
          <w:rFonts w:ascii="標楷體" w:eastAsia="標楷體" w:hAnsi="標楷體" w:hint="eastAsia"/>
        </w:rPr>
        <w:t>：</w:t>
      </w:r>
      <w:r w:rsidR="0008091F" w:rsidRPr="00757C24">
        <w:rPr>
          <w:rFonts w:ascii="標楷體" w:eastAsia="標楷體" w:hAnsi="標楷體" w:hint="eastAsia"/>
        </w:rPr>
        <w:t>本次活動不分性別皆可參與。</w:t>
      </w:r>
    </w:p>
    <w:p w:rsidR="009813E8" w:rsidRPr="00757C24" w:rsidRDefault="00C82D9D" w:rsidP="00757C24">
      <w:pPr>
        <w:pStyle w:val="a7"/>
        <w:numPr>
          <w:ilvl w:val="0"/>
          <w:numId w:val="35"/>
        </w:numPr>
        <w:rPr>
          <w:rFonts w:ascii="標楷體" w:eastAsia="標楷體" w:hAnsi="標楷體"/>
        </w:rPr>
      </w:pPr>
      <w:r w:rsidRPr="00757C24">
        <w:rPr>
          <w:rFonts w:ascii="標楷體" w:eastAsia="標楷體" w:hAnsi="標楷體" w:hint="eastAsia"/>
        </w:rPr>
        <w:t>尊重平等與多元</w:t>
      </w:r>
      <w:r w:rsidR="00D22456" w:rsidRPr="00757C24">
        <w:rPr>
          <w:rFonts w:ascii="標楷體" w:eastAsia="標楷體" w:hAnsi="標楷體" w:hint="eastAsia"/>
        </w:rPr>
        <w:t>：</w:t>
      </w:r>
    </w:p>
    <w:p w:rsidR="009813E8" w:rsidRPr="00757C24" w:rsidRDefault="009813E8" w:rsidP="00757C24">
      <w:pPr>
        <w:pStyle w:val="a7"/>
        <w:numPr>
          <w:ilvl w:val="0"/>
          <w:numId w:val="35"/>
        </w:numPr>
        <w:rPr>
          <w:rFonts w:ascii="標楷體" w:eastAsia="標楷體" w:hAnsi="標楷體"/>
        </w:rPr>
      </w:pPr>
      <w:r w:rsidRPr="00757C24">
        <w:rPr>
          <w:rFonts w:ascii="標楷體" w:eastAsia="標楷體" w:hAnsi="標楷體" w:hint="eastAsia"/>
        </w:rPr>
        <w:t>性騷擾、侵害或霸凌宣導</w:t>
      </w:r>
      <w:r w:rsidR="00D22456" w:rsidRPr="00757C24">
        <w:rPr>
          <w:rFonts w:ascii="標楷體" w:eastAsia="標楷體" w:hAnsi="標楷體" w:hint="eastAsia"/>
        </w:rPr>
        <w:t>：本次活動製作性平教育宣導海報，並會貼於會場。</w:t>
      </w:r>
    </w:p>
    <w:p w:rsidR="004D0F0F" w:rsidRPr="00F26291" w:rsidRDefault="004D0F0F" w:rsidP="005E0C46">
      <w:pPr>
        <w:pStyle w:val="a7"/>
        <w:numPr>
          <w:ilvl w:val="1"/>
          <w:numId w:val="15"/>
        </w:numPr>
        <w:rPr>
          <w:rFonts w:ascii="標楷體" w:eastAsia="標楷體" w:hAnsi="標楷體"/>
          <w:b/>
        </w:rPr>
      </w:pPr>
      <w:r w:rsidRPr="00F26291">
        <w:rPr>
          <w:rFonts w:ascii="標楷體" w:eastAsia="標楷體" w:hAnsi="標楷體" w:hint="eastAsia"/>
          <w:b/>
        </w:rPr>
        <w:t>環境教育</w:t>
      </w:r>
    </w:p>
    <w:p w:rsidR="00D22456" w:rsidRPr="00757C24" w:rsidRDefault="00D22456" w:rsidP="00757C24">
      <w:pPr>
        <w:pStyle w:val="a7"/>
        <w:numPr>
          <w:ilvl w:val="0"/>
          <w:numId w:val="36"/>
        </w:numPr>
        <w:rPr>
          <w:rFonts w:ascii="標楷體" w:eastAsia="標楷體" w:hAnsi="標楷體"/>
        </w:rPr>
      </w:pPr>
      <w:r w:rsidRPr="00757C24">
        <w:rPr>
          <w:rFonts w:ascii="標楷體" w:eastAsia="標楷體" w:hAnsi="標楷體" w:hint="eastAsia"/>
        </w:rPr>
        <w:t>環境教育：</w:t>
      </w:r>
      <w:r w:rsidR="0008091F" w:rsidRPr="00757C24">
        <w:rPr>
          <w:rFonts w:ascii="標楷體" w:eastAsia="標楷體" w:hAnsi="標楷體" w:hint="eastAsia"/>
        </w:rPr>
        <w:t>提倡自備環保餐具。</w:t>
      </w:r>
    </w:p>
    <w:p w:rsidR="00E700CC" w:rsidRDefault="00E700CC" w:rsidP="00F26291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3D58FB" w:rsidRPr="004F4ED2" w:rsidRDefault="003D58FB" w:rsidP="003D58FB">
      <w:pPr>
        <w:numPr>
          <w:ilvl w:val="0"/>
          <w:numId w:val="13"/>
        </w:numPr>
        <w:rPr>
          <w:rFonts w:ascii="標楷體" w:eastAsia="標楷體" w:hAnsi="標楷體"/>
        </w:rPr>
      </w:pPr>
      <w:r w:rsidRPr="004F4ED2">
        <w:rPr>
          <w:rFonts w:ascii="標楷體" w:eastAsia="標楷體" w:hAnsi="標楷體" w:hint="eastAsia"/>
        </w:rPr>
        <w:lastRenderedPageBreak/>
        <w:t>活動效益：</w:t>
      </w:r>
      <w:r w:rsidRPr="00683826">
        <w:rPr>
          <w:rFonts w:ascii="標楷體" w:eastAsia="標楷體" w:hAnsi="標楷體" w:hint="eastAsia"/>
          <w:color w:val="FF0000"/>
        </w:rPr>
        <w:t>(期望此活動會達成的具體益處，對申請活動及邀請贊助者很重要</w:t>
      </w:r>
      <w:r w:rsidR="00D3295D">
        <w:rPr>
          <w:rFonts w:ascii="標楷體" w:eastAsia="標楷體" w:hAnsi="標楷體" w:hint="eastAsia"/>
          <w:color w:val="FF0000"/>
        </w:rPr>
        <w:t>，可以下列四個面向敘述預期成效</w:t>
      </w:r>
      <w:r w:rsidRPr="00683826">
        <w:rPr>
          <w:rFonts w:ascii="標楷體" w:eastAsia="標楷體" w:hAnsi="標楷體" w:hint="eastAsia"/>
          <w:color w:val="FF0000"/>
        </w:rPr>
        <w:t>)</w:t>
      </w:r>
    </w:p>
    <w:p w:rsidR="00756E2C" w:rsidRDefault="00E936BD" w:rsidP="00E936BD">
      <w:pPr>
        <w:pStyle w:val="a7"/>
        <w:numPr>
          <w:ilvl w:val="1"/>
          <w:numId w:val="14"/>
        </w:numPr>
        <w:rPr>
          <w:rFonts w:ascii="標楷體" w:eastAsia="標楷體" w:hAnsi="標楷體"/>
          <w:b/>
        </w:rPr>
      </w:pPr>
      <w:r w:rsidRPr="00E936BD">
        <w:rPr>
          <w:rFonts w:ascii="標楷體" w:eastAsia="標楷體" w:hAnsi="標楷體" w:hint="eastAsia"/>
          <w:b/>
        </w:rPr>
        <w:t>參與人員</w:t>
      </w:r>
    </w:p>
    <w:p w:rsidR="00E700CC" w:rsidRPr="007506D9" w:rsidRDefault="00E700CC" w:rsidP="007506D9">
      <w:pPr>
        <w:pStyle w:val="a7"/>
        <w:numPr>
          <w:ilvl w:val="2"/>
          <w:numId w:val="24"/>
        </w:numPr>
        <w:rPr>
          <w:rFonts w:ascii="標楷體" w:eastAsia="標楷體" w:hAnsi="標楷體"/>
        </w:rPr>
      </w:pPr>
      <w:r w:rsidRPr="007506D9">
        <w:rPr>
          <w:rFonts w:ascii="標楷體" w:eastAsia="標楷體" w:hAnsi="標楷體" w:hint="eastAsia"/>
        </w:rPr>
        <w:t>透過互相合作來增加團隊間彼此的默契。</w:t>
      </w:r>
    </w:p>
    <w:p w:rsidR="00E700CC" w:rsidRPr="007506D9" w:rsidRDefault="00E700CC" w:rsidP="007506D9">
      <w:pPr>
        <w:pStyle w:val="a7"/>
        <w:numPr>
          <w:ilvl w:val="2"/>
          <w:numId w:val="24"/>
        </w:numPr>
        <w:rPr>
          <w:rFonts w:ascii="標楷體" w:eastAsia="標楷體" w:hAnsi="標楷體"/>
        </w:rPr>
      </w:pPr>
      <w:r w:rsidRPr="007506D9">
        <w:rPr>
          <w:rFonts w:ascii="標楷體" w:eastAsia="標楷體" w:hAnsi="標楷體" w:hint="eastAsia"/>
        </w:rPr>
        <w:t>過程中學習三好有品精神，且成為三好精神的典範。</w:t>
      </w:r>
    </w:p>
    <w:p w:rsidR="00E700CC" w:rsidRDefault="00E700CC" w:rsidP="007506D9">
      <w:pPr>
        <w:pStyle w:val="a7"/>
        <w:numPr>
          <w:ilvl w:val="2"/>
          <w:numId w:val="24"/>
        </w:numPr>
        <w:rPr>
          <w:rFonts w:ascii="標楷體" w:eastAsia="標楷體" w:hAnsi="標楷體"/>
        </w:rPr>
      </w:pPr>
      <w:r w:rsidRPr="007506D9">
        <w:rPr>
          <w:rFonts w:ascii="標楷體" w:eastAsia="標楷體" w:hAnsi="標楷體" w:hint="eastAsia"/>
        </w:rPr>
        <w:t>增加膽量的訓練，希望大家就算遇到困難也要勇敢面對。</w:t>
      </w:r>
    </w:p>
    <w:p w:rsidR="001256BE" w:rsidRPr="007506D9" w:rsidRDefault="001256BE" w:rsidP="007506D9">
      <w:pPr>
        <w:pStyle w:val="a7"/>
        <w:numPr>
          <w:ilvl w:val="2"/>
          <w:numId w:val="24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lang w:eastAsia="zh-TW"/>
        </w:rPr>
        <w:t>吸收更專業的知識。</w:t>
      </w:r>
    </w:p>
    <w:p w:rsidR="00E936BD" w:rsidRDefault="00E936BD" w:rsidP="00E936BD">
      <w:pPr>
        <w:pStyle w:val="a7"/>
        <w:numPr>
          <w:ilvl w:val="1"/>
          <w:numId w:val="14"/>
        </w:numPr>
        <w:rPr>
          <w:rFonts w:ascii="標楷體" w:eastAsia="標楷體" w:hAnsi="標楷體"/>
          <w:b/>
        </w:rPr>
      </w:pPr>
      <w:r w:rsidRPr="00E936BD">
        <w:rPr>
          <w:rFonts w:ascii="標楷體" w:eastAsia="標楷體" w:hAnsi="標楷體" w:hint="eastAsia"/>
          <w:b/>
        </w:rPr>
        <w:t>工作人員</w:t>
      </w:r>
    </w:p>
    <w:p w:rsidR="007506D9" w:rsidRPr="007506D9" w:rsidRDefault="007506D9" w:rsidP="007506D9">
      <w:pPr>
        <w:pStyle w:val="a7"/>
        <w:numPr>
          <w:ilvl w:val="0"/>
          <w:numId w:val="27"/>
        </w:numPr>
        <w:rPr>
          <w:rFonts w:ascii="標楷體" w:eastAsia="標楷體" w:hAnsi="標楷體"/>
        </w:rPr>
      </w:pPr>
      <w:r w:rsidRPr="007506D9">
        <w:rPr>
          <w:rFonts w:ascii="標楷體" w:eastAsia="標楷體" w:hAnsi="標楷體" w:hint="eastAsia"/>
        </w:rPr>
        <w:t>每次開會出席率達80%以上。</w:t>
      </w:r>
    </w:p>
    <w:p w:rsidR="007506D9" w:rsidRPr="007506D9" w:rsidRDefault="007506D9" w:rsidP="007506D9">
      <w:pPr>
        <w:pStyle w:val="a7"/>
        <w:numPr>
          <w:ilvl w:val="0"/>
          <w:numId w:val="27"/>
        </w:numPr>
        <w:rPr>
          <w:rFonts w:ascii="標楷體" w:eastAsia="標楷體" w:hAnsi="標楷體"/>
        </w:rPr>
      </w:pPr>
      <w:r w:rsidRPr="007506D9">
        <w:rPr>
          <w:rFonts w:ascii="標楷體" w:eastAsia="標楷體" w:hAnsi="標楷體" w:hint="eastAsia"/>
        </w:rPr>
        <w:t>當次開會須驗收的必須按時完成。</w:t>
      </w:r>
    </w:p>
    <w:p w:rsidR="00E700CC" w:rsidRPr="001256BE" w:rsidRDefault="007506D9" w:rsidP="001256BE">
      <w:pPr>
        <w:pStyle w:val="a7"/>
        <w:numPr>
          <w:ilvl w:val="0"/>
          <w:numId w:val="27"/>
        </w:numPr>
        <w:rPr>
          <w:rFonts w:ascii="標楷體" w:eastAsia="標楷體" w:hAnsi="標楷體"/>
        </w:rPr>
      </w:pPr>
      <w:r w:rsidRPr="007506D9">
        <w:rPr>
          <w:rFonts w:ascii="標楷體" w:eastAsia="標楷體" w:hAnsi="標楷體" w:hint="eastAsia"/>
        </w:rPr>
        <w:t>秉持三好有品精神投入活動中，當學員們的楷模。</w:t>
      </w:r>
    </w:p>
    <w:p w:rsidR="00E936BD" w:rsidRDefault="00E936BD" w:rsidP="00E936BD">
      <w:pPr>
        <w:pStyle w:val="a7"/>
        <w:numPr>
          <w:ilvl w:val="1"/>
          <w:numId w:val="14"/>
        </w:numPr>
        <w:rPr>
          <w:rFonts w:ascii="標楷體" w:eastAsia="標楷體" w:hAnsi="標楷體"/>
          <w:b/>
        </w:rPr>
      </w:pPr>
      <w:r w:rsidRPr="00E936BD">
        <w:rPr>
          <w:rFonts w:ascii="標楷體" w:eastAsia="標楷體" w:hAnsi="標楷體" w:hint="eastAsia"/>
          <w:b/>
        </w:rPr>
        <w:t>社團</w:t>
      </w:r>
    </w:p>
    <w:p w:rsidR="007506D9" w:rsidRDefault="007506D9" w:rsidP="007506D9">
      <w:pPr>
        <w:pStyle w:val="a7"/>
        <w:numPr>
          <w:ilvl w:val="0"/>
          <w:numId w:val="23"/>
        </w:numPr>
        <w:suppressAutoHyphens w:val="0"/>
        <w:spacing w:line="240" w:lineRule="auto"/>
        <w:rPr>
          <w:rFonts w:ascii="標楷體" w:eastAsia="標楷體" w:hAnsi="標楷體" w:cs="標楷體"/>
          <w:bCs/>
          <w:kern w:val="0"/>
          <w:szCs w:val="24"/>
        </w:rPr>
      </w:pPr>
      <w:r>
        <w:rPr>
          <w:rFonts w:ascii="標楷體" w:eastAsia="標楷體" w:hAnsi="標楷體" w:cs="標楷體" w:hint="eastAsia"/>
          <w:bCs/>
          <w:kern w:val="0"/>
        </w:rPr>
        <w:t>增加隊員之間的感情。</w:t>
      </w:r>
    </w:p>
    <w:p w:rsidR="007506D9" w:rsidRDefault="007506D9" w:rsidP="007506D9">
      <w:pPr>
        <w:pStyle w:val="a7"/>
        <w:numPr>
          <w:ilvl w:val="0"/>
          <w:numId w:val="23"/>
        </w:numPr>
        <w:suppressAutoHyphens w:val="0"/>
        <w:spacing w:line="240" w:lineRule="auto"/>
        <w:rPr>
          <w:rFonts w:ascii="標楷體" w:eastAsia="標楷體" w:hAnsi="標楷體" w:cs="標楷體"/>
          <w:bCs/>
          <w:kern w:val="0"/>
        </w:rPr>
      </w:pPr>
      <w:r>
        <w:rPr>
          <w:rFonts w:ascii="標楷體" w:eastAsia="標楷體" w:hAnsi="標楷體" w:cs="標楷體" w:hint="eastAsia"/>
          <w:bCs/>
          <w:kern w:val="0"/>
        </w:rPr>
        <w:t>對於夥伴有更進一步的認識。</w:t>
      </w:r>
    </w:p>
    <w:p w:rsidR="007506D9" w:rsidRPr="001256BE" w:rsidRDefault="007506D9" w:rsidP="001256BE">
      <w:pPr>
        <w:pStyle w:val="a7"/>
        <w:numPr>
          <w:ilvl w:val="0"/>
          <w:numId w:val="23"/>
        </w:numPr>
        <w:suppressAutoHyphens w:val="0"/>
        <w:spacing w:line="240" w:lineRule="auto"/>
        <w:rPr>
          <w:rFonts w:ascii="標楷體" w:eastAsia="標楷體" w:hAnsi="標楷體" w:cs="標楷體"/>
          <w:bCs/>
          <w:kern w:val="0"/>
        </w:rPr>
      </w:pPr>
      <w:r>
        <w:rPr>
          <w:rFonts w:ascii="標楷體" w:eastAsia="標楷體" w:hAnsi="標楷體" w:cs="標楷體" w:hint="eastAsia"/>
          <w:bCs/>
          <w:kern w:val="0"/>
        </w:rPr>
        <w:t>體會到三好有品精神，且推動三好精神傳達給身邊每一個人，共同營造三好友善校園氛圍。</w:t>
      </w:r>
    </w:p>
    <w:p w:rsidR="00E936BD" w:rsidRDefault="00E936BD" w:rsidP="00E936BD">
      <w:pPr>
        <w:pStyle w:val="a7"/>
        <w:numPr>
          <w:ilvl w:val="1"/>
          <w:numId w:val="14"/>
        </w:numPr>
        <w:rPr>
          <w:rFonts w:ascii="標楷體" w:eastAsia="標楷體" w:hAnsi="標楷體"/>
          <w:b/>
        </w:rPr>
      </w:pPr>
      <w:r w:rsidRPr="00E936BD">
        <w:rPr>
          <w:rFonts w:ascii="標楷體" w:eastAsia="標楷體" w:hAnsi="標楷體" w:hint="eastAsia"/>
          <w:b/>
        </w:rPr>
        <w:t>學校</w:t>
      </w:r>
    </w:p>
    <w:p w:rsidR="001256BE" w:rsidRDefault="001256BE" w:rsidP="001256BE">
      <w:pPr>
        <w:pStyle w:val="a7"/>
        <w:numPr>
          <w:ilvl w:val="0"/>
          <w:numId w:val="28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lang w:eastAsia="zh-TW"/>
        </w:rPr>
        <w:t>透過學生社團</w:t>
      </w:r>
      <w:r w:rsidRPr="001256BE">
        <w:rPr>
          <w:rFonts w:ascii="標楷體" w:eastAsia="標楷體" w:hAnsi="標楷體" w:hint="eastAsia"/>
          <w:lang w:eastAsia="zh-TW"/>
        </w:rPr>
        <w:t>打造</w:t>
      </w:r>
      <w:r w:rsidR="005E0C46">
        <w:rPr>
          <w:rFonts w:ascii="標楷體" w:eastAsia="標楷體" w:hAnsi="標楷體" w:hint="eastAsia"/>
          <w:lang w:eastAsia="zh-TW"/>
        </w:rPr>
        <w:t>更活潑的校園。</w:t>
      </w:r>
    </w:p>
    <w:p w:rsidR="005E0C46" w:rsidRPr="001256BE" w:rsidRDefault="005E0C46" w:rsidP="005E0C46">
      <w:pPr>
        <w:pStyle w:val="a7"/>
        <w:ind w:left="1440"/>
        <w:rPr>
          <w:rFonts w:ascii="標楷體" w:eastAsia="標楷體" w:hAnsi="標楷體"/>
        </w:rPr>
      </w:pPr>
    </w:p>
    <w:p w:rsidR="003B6D36" w:rsidRDefault="00C5189A" w:rsidP="006A640C">
      <w:pPr>
        <w:numPr>
          <w:ilvl w:val="0"/>
          <w:numId w:val="13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活動流程：</w:t>
      </w:r>
      <w:r w:rsidRPr="00683826">
        <w:rPr>
          <w:rFonts w:ascii="標楷體" w:eastAsia="標楷體" w:hAnsi="標楷體" w:hint="eastAsia"/>
          <w:color w:val="FF0000"/>
        </w:rPr>
        <w:t>(活動之時程安排，以表列出)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8"/>
        <w:gridCol w:w="3041"/>
        <w:gridCol w:w="1799"/>
        <w:gridCol w:w="2740"/>
      </w:tblGrid>
      <w:tr w:rsidR="00F64ABF" w:rsidRPr="00476533" w:rsidTr="002F179E">
        <w:tc>
          <w:tcPr>
            <w:tcW w:w="9854" w:type="dxa"/>
            <w:gridSpan w:val="4"/>
            <w:shd w:val="clear" w:color="auto" w:fill="F2F2F2"/>
          </w:tcPr>
          <w:p w:rsidR="00F64ABF" w:rsidRPr="00F24877" w:rsidRDefault="00D807B9" w:rsidP="002F179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XXX</w:t>
            </w:r>
            <w:r w:rsidR="00F64ABF" w:rsidRPr="00F24877">
              <w:rPr>
                <w:rFonts w:ascii="標楷體" w:eastAsia="標楷體" w:hAnsi="標楷體" w:hint="eastAsia"/>
                <w:b/>
              </w:rPr>
              <w:t>年</w:t>
            </w:r>
            <w:r w:rsidR="00571EBD">
              <w:rPr>
                <w:rFonts w:ascii="標楷體" w:eastAsia="標楷體" w:hAnsi="標楷體" w:hint="eastAsia"/>
                <w:b/>
              </w:rPr>
              <w:t>OO</w:t>
            </w:r>
            <w:r w:rsidR="00F64ABF" w:rsidRPr="00F24877">
              <w:rPr>
                <w:rFonts w:ascii="標楷體" w:eastAsia="標楷體" w:hAnsi="標楷體" w:hint="eastAsia"/>
                <w:b/>
              </w:rPr>
              <w:t>月</w:t>
            </w:r>
            <w:r w:rsidR="00571EBD">
              <w:rPr>
                <w:rFonts w:ascii="標楷體" w:eastAsia="標楷體" w:hAnsi="標楷體" w:hint="eastAsia"/>
                <w:b/>
              </w:rPr>
              <w:t>XX</w:t>
            </w:r>
            <w:r w:rsidR="00F64ABF" w:rsidRPr="00F24877">
              <w:rPr>
                <w:rFonts w:ascii="標楷體" w:eastAsia="標楷體" w:hAnsi="標楷體" w:hint="eastAsia"/>
                <w:b/>
              </w:rPr>
              <w:t>日(</w:t>
            </w:r>
            <w:r w:rsidR="00571EBD">
              <w:rPr>
                <w:rFonts w:ascii="標楷體" w:eastAsia="標楷體" w:hAnsi="標楷體" w:hint="eastAsia"/>
                <w:b/>
              </w:rPr>
              <w:t>星期</w:t>
            </w:r>
            <w:r w:rsidR="00F64ABF" w:rsidRPr="00F24877">
              <w:rPr>
                <w:rFonts w:ascii="標楷體" w:eastAsia="標楷體" w:hAnsi="標楷體" w:hint="eastAsia"/>
                <w:b/>
              </w:rPr>
              <w:t>)</w:t>
            </w:r>
          </w:p>
        </w:tc>
      </w:tr>
      <w:tr w:rsidR="00E456E4" w:rsidRPr="00476533" w:rsidTr="00A22336">
        <w:tc>
          <w:tcPr>
            <w:tcW w:w="2093" w:type="dxa"/>
            <w:shd w:val="clear" w:color="auto" w:fill="F2F2F2"/>
          </w:tcPr>
          <w:p w:rsidR="00E456E4" w:rsidRPr="00F24877" w:rsidRDefault="00E456E4" w:rsidP="002F179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3118" w:type="dxa"/>
            <w:shd w:val="clear" w:color="auto" w:fill="F2F2F2"/>
          </w:tcPr>
          <w:p w:rsidR="00E456E4" w:rsidRPr="00F24877" w:rsidRDefault="00556F43" w:rsidP="002F179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活動內容</w:t>
            </w:r>
          </w:p>
        </w:tc>
        <w:tc>
          <w:tcPr>
            <w:tcW w:w="1843" w:type="dxa"/>
            <w:shd w:val="clear" w:color="auto" w:fill="F2F2F2"/>
          </w:tcPr>
          <w:p w:rsidR="00E456E4" w:rsidRPr="00F24877" w:rsidRDefault="00A22336" w:rsidP="002F179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人員配置</w:t>
            </w:r>
          </w:p>
        </w:tc>
        <w:tc>
          <w:tcPr>
            <w:tcW w:w="2800" w:type="dxa"/>
            <w:shd w:val="clear" w:color="auto" w:fill="F2F2F2"/>
          </w:tcPr>
          <w:p w:rsidR="00E456E4" w:rsidRPr="00F24877" w:rsidRDefault="00A22336" w:rsidP="00A22336">
            <w:pPr>
              <w:ind w:firstLineChars="200" w:firstLine="48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A22336" w:rsidRPr="00476533" w:rsidTr="00A22336">
        <w:tc>
          <w:tcPr>
            <w:tcW w:w="2093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 w:rsidRPr="00476533">
              <w:rPr>
                <w:rFonts w:ascii="標楷體" w:eastAsia="標楷體" w:hAnsi="標楷體" w:hint="eastAsia"/>
              </w:rPr>
              <w:t>09：00-1</w:t>
            </w:r>
            <w:r>
              <w:rPr>
                <w:rFonts w:ascii="標楷體" w:eastAsia="標楷體" w:hAnsi="標楷體" w:hint="eastAsia"/>
              </w:rPr>
              <w:t>1</w:t>
            </w:r>
            <w:r w:rsidRPr="00476533">
              <w:rPr>
                <w:rFonts w:ascii="標楷體" w:eastAsia="標楷體" w:hAnsi="標楷體" w:hint="eastAsia"/>
              </w:rPr>
              <w:t>：00</w:t>
            </w:r>
          </w:p>
        </w:tc>
        <w:tc>
          <w:tcPr>
            <w:tcW w:w="3118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 w:rsidRPr="00476533">
              <w:rPr>
                <w:rFonts w:ascii="標楷體" w:eastAsia="標楷體" w:hAnsi="標楷體" w:hint="eastAsia"/>
              </w:rPr>
              <w:t>事前佈置</w:t>
            </w:r>
          </w:p>
        </w:tc>
        <w:tc>
          <w:tcPr>
            <w:tcW w:w="1843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廠商</w:t>
            </w:r>
          </w:p>
        </w:tc>
        <w:tc>
          <w:tcPr>
            <w:tcW w:w="2800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位置規劃、報到處場</w:t>
            </w:r>
            <w:proofErr w:type="gramStart"/>
            <w:r>
              <w:rPr>
                <w:rFonts w:ascii="標楷體" w:eastAsia="標楷體" w:hAnsi="標楷體" w:hint="eastAsia"/>
              </w:rPr>
              <w:t>佈</w:t>
            </w:r>
            <w:proofErr w:type="gramEnd"/>
          </w:p>
        </w:tc>
      </w:tr>
      <w:tr w:rsidR="00A22336" w:rsidRPr="00476533" w:rsidTr="00A22336">
        <w:tc>
          <w:tcPr>
            <w:tcW w:w="2093" w:type="dxa"/>
            <w:shd w:val="clear" w:color="auto" w:fill="auto"/>
            <w:vAlign w:val="center"/>
          </w:tcPr>
          <w:p w:rsidR="00A22336" w:rsidRPr="00476533" w:rsidRDefault="00A22336" w:rsidP="00A223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11：00-11：30</w:t>
            </w:r>
          </w:p>
        </w:tc>
        <w:tc>
          <w:tcPr>
            <w:tcW w:w="3118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主持人彩排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2336" w:rsidRPr="00476533" w:rsidRDefault="00A22336" w:rsidP="00A223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</w:t>
            </w:r>
          </w:p>
        </w:tc>
        <w:tc>
          <w:tcPr>
            <w:tcW w:w="2800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麥克風</w:t>
            </w:r>
          </w:p>
        </w:tc>
      </w:tr>
      <w:tr w:rsidR="00A22336" w:rsidRPr="00476533" w:rsidTr="00A22336">
        <w:tc>
          <w:tcPr>
            <w:tcW w:w="2093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11：30-12：00</w:t>
            </w:r>
          </w:p>
        </w:tc>
        <w:tc>
          <w:tcPr>
            <w:tcW w:w="3118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遞獎彩排</w:t>
            </w:r>
          </w:p>
        </w:tc>
        <w:tc>
          <w:tcPr>
            <w:tcW w:w="1843" w:type="dxa"/>
            <w:shd w:val="clear" w:color="auto" w:fill="auto"/>
          </w:tcPr>
          <w:p w:rsidR="00A22336" w:rsidRPr="00476533" w:rsidRDefault="00FC305D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舞台工作組</w:t>
            </w:r>
          </w:p>
        </w:tc>
        <w:tc>
          <w:tcPr>
            <w:tcW w:w="2800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</w:p>
        </w:tc>
      </w:tr>
      <w:tr w:rsidR="00A22336" w:rsidRPr="00476533" w:rsidTr="00A22336">
        <w:tc>
          <w:tcPr>
            <w:tcW w:w="2093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12：00-12：40</w:t>
            </w:r>
          </w:p>
        </w:tc>
        <w:tc>
          <w:tcPr>
            <w:tcW w:w="3118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午餐時間、</w:t>
            </w:r>
            <w:proofErr w:type="gramStart"/>
            <w:r>
              <w:rPr>
                <w:rFonts w:ascii="標楷體" w:eastAsia="標楷體" w:hAnsi="標楷體" w:hint="eastAsia"/>
              </w:rPr>
              <w:t>工作人員著</w:t>
            </w:r>
            <w:proofErr w:type="gramEnd"/>
            <w:r>
              <w:rPr>
                <w:rFonts w:ascii="標楷體" w:eastAsia="標楷體" w:hAnsi="標楷體" w:hint="eastAsia"/>
              </w:rPr>
              <w:t>裝</w:t>
            </w:r>
          </w:p>
        </w:tc>
        <w:tc>
          <w:tcPr>
            <w:tcW w:w="1843" w:type="dxa"/>
            <w:shd w:val="clear" w:color="auto" w:fill="auto"/>
          </w:tcPr>
          <w:p w:rsidR="00A22336" w:rsidRPr="00476533" w:rsidRDefault="00FC305D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舞台工作組</w:t>
            </w:r>
          </w:p>
        </w:tc>
        <w:tc>
          <w:tcPr>
            <w:tcW w:w="2800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</w:p>
        </w:tc>
      </w:tr>
      <w:tr w:rsidR="00A22336" w:rsidRPr="00476533" w:rsidTr="00A22336">
        <w:tc>
          <w:tcPr>
            <w:tcW w:w="2093" w:type="dxa"/>
            <w:shd w:val="clear" w:color="auto" w:fill="auto"/>
            <w:vAlign w:val="center"/>
          </w:tcPr>
          <w:p w:rsidR="00A22336" w:rsidRPr="00476533" w:rsidRDefault="00A22336" w:rsidP="00A2233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13：00-17：30</w:t>
            </w:r>
          </w:p>
        </w:tc>
        <w:tc>
          <w:tcPr>
            <w:tcW w:w="3118" w:type="dxa"/>
            <w:shd w:val="clear" w:color="auto" w:fill="auto"/>
          </w:tcPr>
          <w:p w:rsidR="00A22336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隊伍彩排</w:t>
            </w:r>
          </w:p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工作人員集合</w:t>
            </w:r>
          </w:p>
        </w:tc>
        <w:tc>
          <w:tcPr>
            <w:tcW w:w="1843" w:type="dxa"/>
            <w:shd w:val="clear" w:color="auto" w:fill="auto"/>
          </w:tcPr>
          <w:p w:rsidR="00A22336" w:rsidRDefault="00445947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舞台工作組</w:t>
            </w:r>
          </w:p>
          <w:p w:rsidR="00445947" w:rsidRDefault="00445947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</w:t>
            </w:r>
          </w:p>
          <w:p w:rsidR="00445947" w:rsidRPr="00476533" w:rsidRDefault="00445947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音響廠商</w:t>
            </w:r>
          </w:p>
        </w:tc>
        <w:tc>
          <w:tcPr>
            <w:tcW w:w="2800" w:type="dxa"/>
            <w:shd w:val="clear" w:color="auto" w:fill="auto"/>
          </w:tcPr>
          <w:p w:rsidR="00A22336" w:rsidRDefault="0046277D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換裝</w:t>
            </w:r>
          </w:p>
          <w:p w:rsidR="0046277D" w:rsidRPr="00476533" w:rsidRDefault="0046277D" w:rsidP="00A22336">
            <w:pPr>
              <w:rPr>
                <w:rFonts w:ascii="標楷體" w:eastAsia="標楷體" w:hAnsi="標楷體"/>
              </w:rPr>
            </w:pPr>
          </w:p>
        </w:tc>
      </w:tr>
      <w:tr w:rsidR="00A22336" w:rsidRPr="00476533" w:rsidTr="00A22336">
        <w:tc>
          <w:tcPr>
            <w:tcW w:w="2093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 w:rsidRPr="00476533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8</w:t>
            </w:r>
            <w:r w:rsidRPr="00476533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0</w:t>
            </w:r>
            <w:r w:rsidRPr="00476533">
              <w:rPr>
                <w:rFonts w:ascii="標楷體" w:eastAsia="標楷體" w:hAnsi="標楷體" w:hint="eastAsia"/>
              </w:rPr>
              <w:t>0-1</w:t>
            </w:r>
            <w:r>
              <w:rPr>
                <w:rFonts w:ascii="標楷體" w:eastAsia="標楷體" w:hAnsi="標楷體" w:hint="eastAsia"/>
              </w:rPr>
              <w:t>8</w:t>
            </w:r>
            <w:r w:rsidRPr="00476533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3118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報到、進場</w:t>
            </w:r>
          </w:p>
        </w:tc>
        <w:tc>
          <w:tcPr>
            <w:tcW w:w="1843" w:type="dxa"/>
            <w:shd w:val="clear" w:color="auto" w:fill="auto"/>
          </w:tcPr>
          <w:p w:rsidR="004F0A3E" w:rsidRPr="00476533" w:rsidRDefault="004F0A3E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引導人員</w:t>
            </w:r>
          </w:p>
        </w:tc>
        <w:tc>
          <w:tcPr>
            <w:tcW w:w="2800" w:type="dxa"/>
            <w:shd w:val="clear" w:color="auto" w:fill="auto"/>
          </w:tcPr>
          <w:p w:rsidR="00A22336" w:rsidRPr="00476533" w:rsidRDefault="0046277D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簽到</w:t>
            </w:r>
          </w:p>
        </w:tc>
      </w:tr>
      <w:tr w:rsidR="00A22336" w:rsidRPr="00476533" w:rsidTr="00A22336">
        <w:tc>
          <w:tcPr>
            <w:tcW w:w="2093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  <w:r w:rsidRPr="00476533">
              <w:rPr>
                <w:rFonts w:ascii="標楷體" w:eastAsia="標楷體" w:hAnsi="標楷體" w:hint="eastAsia"/>
              </w:rPr>
              <w:t>：30-1</w:t>
            </w:r>
            <w:r>
              <w:rPr>
                <w:rFonts w:ascii="標楷體" w:eastAsia="標楷體" w:hAnsi="標楷體" w:hint="eastAsia"/>
              </w:rPr>
              <w:t>8</w:t>
            </w:r>
            <w:r w:rsidRPr="00476533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3118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主持人開場</w:t>
            </w:r>
          </w:p>
        </w:tc>
        <w:tc>
          <w:tcPr>
            <w:tcW w:w="1843" w:type="dxa"/>
            <w:shd w:val="clear" w:color="auto" w:fill="auto"/>
          </w:tcPr>
          <w:p w:rsidR="00A22336" w:rsidRPr="00476533" w:rsidRDefault="001F274F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主持人</w:t>
            </w:r>
          </w:p>
        </w:tc>
        <w:tc>
          <w:tcPr>
            <w:tcW w:w="2800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</w:p>
        </w:tc>
      </w:tr>
      <w:tr w:rsidR="00A22336" w:rsidRPr="00476533" w:rsidTr="00A22336">
        <w:tc>
          <w:tcPr>
            <w:tcW w:w="2093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  <w:r w:rsidRPr="00476533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35-18：45</w:t>
            </w:r>
          </w:p>
        </w:tc>
        <w:tc>
          <w:tcPr>
            <w:tcW w:w="3118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師長致詞</w:t>
            </w:r>
          </w:p>
        </w:tc>
        <w:tc>
          <w:tcPr>
            <w:tcW w:w="1843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</w:p>
        </w:tc>
        <w:tc>
          <w:tcPr>
            <w:tcW w:w="2800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</w:p>
        </w:tc>
      </w:tr>
      <w:tr w:rsidR="00A22336" w:rsidRPr="00476533" w:rsidTr="00A22336">
        <w:tc>
          <w:tcPr>
            <w:tcW w:w="2093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18：45-18：50</w:t>
            </w:r>
          </w:p>
        </w:tc>
        <w:tc>
          <w:tcPr>
            <w:tcW w:w="3118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…</w:t>
            </w:r>
          </w:p>
        </w:tc>
        <w:tc>
          <w:tcPr>
            <w:tcW w:w="1843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</w:p>
        </w:tc>
        <w:tc>
          <w:tcPr>
            <w:tcW w:w="2800" w:type="dxa"/>
            <w:shd w:val="clear" w:color="auto" w:fill="auto"/>
          </w:tcPr>
          <w:p w:rsidR="00A22336" w:rsidRPr="00476533" w:rsidRDefault="00A22336" w:rsidP="00A22336">
            <w:pPr>
              <w:rPr>
                <w:rFonts w:ascii="標楷體" w:eastAsia="標楷體" w:hAnsi="標楷體"/>
              </w:rPr>
            </w:pPr>
          </w:p>
        </w:tc>
      </w:tr>
    </w:tbl>
    <w:p w:rsidR="005E0C46" w:rsidRDefault="005E0C46" w:rsidP="002327DA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FF0000"/>
        </w:rPr>
        <w:br w:type="page"/>
      </w:r>
    </w:p>
    <w:p w:rsidR="00813979" w:rsidRDefault="003D58FB" w:rsidP="002327DA">
      <w:pPr>
        <w:numPr>
          <w:ilvl w:val="0"/>
          <w:numId w:val="13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雨天備案：</w:t>
      </w:r>
      <w:r w:rsidRPr="00683826">
        <w:rPr>
          <w:rFonts w:ascii="標楷體" w:eastAsia="標楷體" w:hAnsi="標楷體" w:hint="eastAsia"/>
          <w:color w:val="FF0000"/>
        </w:rPr>
        <w:t>(室外活動，需應變措施。例：取消或延期、另覓室內場地)</w:t>
      </w:r>
    </w:p>
    <w:p w:rsidR="00C8349E" w:rsidRPr="00813979" w:rsidRDefault="007465DE" w:rsidP="002327DA">
      <w:pPr>
        <w:numPr>
          <w:ilvl w:val="0"/>
          <w:numId w:val="13"/>
        </w:numPr>
        <w:rPr>
          <w:rFonts w:ascii="標楷體" w:eastAsia="標楷體" w:hAnsi="標楷體"/>
          <w:color w:val="FF0000"/>
        </w:rPr>
      </w:pPr>
      <w:r w:rsidRPr="00813979">
        <w:rPr>
          <w:rFonts w:ascii="標楷體" w:eastAsia="標楷體" w:hAnsi="標楷體" w:hint="eastAsia"/>
        </w:rPr>
        <w:t>經費預算表：</w:t>
      </w:r>
      <w:r w:rsidR="00456B9B" w:rsidRPr="00813979">
        <w:rPr>
          <w:rFonts w:ascii="標楷體" w:eastAsia="標楷體" w:hAnsi="標楷體" w:hint="eastAsia"/>
          <w:color w:val="FF0000"/>
        </w:rPr>
        <w:t>(</w:t>
      </w:r>
      <w:r w:rsidR="002D7D16" w:rsidRPr="00813979">
        <w:rPr>
          <w:rFonts w:ascii="標楷體" w:eastAsia="標楷體" w:hAnsi="標楷體" w:hint="eastAsia"/>
          <w:color w:val="FF0000"/>
        </w:rPr>
        <w:t>各項經費之給準則，詳情查閱會計室公告</w:t>
      </w:r>
      <w:r w:rsidR="004D7C8F" w:rsidRPr="00813979">
        <w:rPr>
          <w:rFonts w:ascii="標楷體" w:eastAsia="標楷體" w:hAnsi="標楷體" w:hint="eastAsia"/>
          <w:color w:val="FF0000"/>
        </w:rPr>
        <w:t>，當前版本適用109學年度核銷新制(自109年08月01日施行)</w:t>
      </w:r>
      <w:r w:rsidR="00456B9B" w:rsidRPr="00813979">
        <w:rPr>
          <w:rFonts w:ascii="標楷體" w:eastAsia="標楷體" w:hAnsi="標楷體" w:hint="eastAsia"/>
          <w:color w:val="FF0000"/>
        </w:rPr>
        <w:t>)</w:t>
      </w:r>
    </w:p>
    <w:tbl>
      <w:tblPr>
        <w:tblpPr w:leftFromText="180" w:rightFromText="180" w:vertAnchor="text" w:horzAnchor="margin" w:tblpY="1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1594"/>
        <w:gridCol w:w="993"/>
        <w:gridCol w:w="848"/>
        <w:gridCol w:w="993"/>
        <w:gridCol w:w="1026"/>
        <w:gridCol w:w="623"/>
        <w:gridCol w:w="2882"/>
      </w:tblGrid>
      <w:tr w:rsidR="0077632C" w:rsidRPr="00D05C45" w:rsidTr="003C5181">
        <w:tc>
          <w:tcPr>
            <w:tcW w:w="669" w:type="dxa"/>
            <w:shd w:val="clear" w:color="auto" w:fill="auto"/>
          </w:tcPr>
          <w:p w:rsidR="0077632C" w:rsidRPr="00D05C45" w:rsidRDefault="0077632C" w:rsidP="0077632C">
            <w:pPr>
              <w:rPr>
                <w:rFonts w:ascii="標楷體" w:eastAsia="標楷體" w:hAnsi="標楷體"/>
              </w:rPr>
            </w:pPr>
            <w:r w:rsidRPr="00D05C45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594" w:type="dxa"/>
            <w:shd w:val="clear" w:color="auto" w:fill="auto"/>
          </w:tcPr>
          <w:p w:rsidR="0077632C" w:rsidRPr="00D05C45" w:rsidRDefault="0077632C" w:rsidP="0077632C">
            <w:pPr>
              <w:rPr>
                <w:rFonts w:ascii="標楷體" w:eastAsia="標楷體" w:hAnsi="標楷體"/>
              </w:rPr>
            </w:pPr>
            <w:r w:rsidRPr="00D05C45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993" w:type="dxa"/>
            <w:shd w:val="clear" w:color="auto" w:fill="auto"/>
          </w:tcPr>
          <w:p w:rsidR="0077632C" w:rsidRPr="00D05C45" w:rsidRDefault="0077632C" w:rsidP="0077632C">
            <w:pPr>
              <w:rPr>
                <w:rFonts w:ascii="標楷體" w:eastAsia="標楷體" w:hAnsi="標楷體"/>
              </w:rPr>
            </w:pPr>
            <w:r w:rsidRPr="00D05C45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848" w:type="dxa"/>
            <w:shd w:val="clear" w:color="auto" w:fill="auto"/>
          </w:tcPr>
          <w:p w:rsidR="0077632C" w:rsidRPr="00D05C45" w:rsidRDefault="0077632C" w:rsidP="0077632C">
            <w:pPr>
              <w:rPr>
                <w:rFonts w:ascii="標楷體" w:eastAsia="標楷體" w:hAnsi="標楷體"/>
              </w:rPr>
            </w:pPr>
            <w:r w:rsidRPr="00D05C45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993" w:type="dxa"/>
          </w:tcPr>
          <w:p w:rsidR="0077632C" w:rsidRPr="00D05C45" w:rsidRDefault="0077632C" w:rsidP="0077632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26" w:type="dxa"/>
            <w:shd w:val="clear" w:color="auto" w:fill="auto"/>
          </w:tcPr>
          <w:p w:rsidR="0077632C" w:rsidRPr="00D05C45" w:rsidRDefault="0077632C" w:rsidP="0077632C">
            <w:pPr>
              <w:rPr>
                <w:rFonts w:ascii="標楷體" w:eastAsia="標楷體" w:hAnsi="標楷體"/>
              </w:rPr>
            </w:pPr>
            <w:r w:rsidRPr="00D05C45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3505" w:type="dxa"/>
            <w:gridSpan w:val="2"/>
            <w:shd w:val="clear" w:color="auto" w:fill="auto"/>
          </w:tcPr>
          <w:p w:rsidR="0077632C" w:rsidRPr="00D05C45" w:rsidRDefault="0077632C" w:rsidP="0077632C">
            <w:pPr>
              <w:rPr>
                <w:rFonts w:ascii="標楷體" w:eastAsia="標楷體" w:hAnsi="標楷體"/>
              </w:rPr>
            </w:pPr>
            <w:r w:rsidRPr="00D05C45">
              <w:rPr>
                <w:rFonts w:ascii="標楷體" w:eastAsia="標楷體" w:hAnsi="標楷體" w:hint="eastAsia"/>
              </w:rPr>
              <w:t>計算方式</w:t>
            </w:r>
          </w:p>
        </w:tc>
      </w:tr>
      <w:tr w:rsidR="0077632C" w:rsidRPr="00D05C45" w:rsidTr="003C5181">
        <w:trPr>
          <w:trHeight w:val="476"/>
        </w:trPr>
        <w:tc>
          <w:tcPr>
            <w:tcW w:w="669" w:type="dxa"/>
            <w:shd w:val="clear" w:color="auto" w:fill="auto"/>
            <w:vAlign w:val="center"/>
          </w:tcPr>
          <w:p w:rsidR="0077632C" w:rsidRPr="00D05C45" w:rsidRDefault="0077632C" w:rsidP="0077632C">
            <w:pPr>
              <w:jc w:val="center"/>
              <w:rPr>
                <w:rFonts w:ascii="標楷體" w:eastAsia="標楷體" w:hAnsi="標楷體"/>
              </w:rPr>
            </w:pPr>
            <w:r w:rsidRPr="00D05C4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77632C" w:rsidRPr="00D05C45" w:rsidRDefault="0077632C" w:rsidP="007763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7632C" w:rsidRPr="00D05C45" w:rsidRDefault="0077632C" w:rsidP="0077632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77632C" w:rsidRPr="00D05C45" w:rsidRDefault="0077632C" w:rsidP="0077632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77632C" w:rsidRPr="00D05C45" w:rsidRDefault="0077632C" w:rsidP="007763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77632C" w:rsidRPr="00D05C45" w:rsidRDefault="0077632C" w:rsidP="0077632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05" w:type="dxa"/>
            <w:gridSpan w:val="2"/>
            <w:shd w:val="clear" w:color="auto" w:fill="auto"/>
            <w:vAlign w:val="center"/>
          </w:tcPr>
          <w:p w:rsidR="0077632C" w:rsidRDefault="0077632C" w:rsidP="007763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校內講師1,000元/時</w:t>
            </w:r>
          </w:p>
          <w:p w:rsidR="0077632C" w:rsidRPr="00D05C45" w:rsidRDefault="0077632C" w:rsidP="007763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校外講師2,000元/時</w:t>
            </w:r>
          </w:p>
        </w:tc>
      </w:tr>
      <w:tr w:rsidR="0077632C" w:rsidRPr="00D05C45" w:rsidTr="003C5181">
        <w:trPr>
          <w:trHeight w:val="524"/>
        </w:trPr>
        <w:tc>
          <w:tcPr>
            <w:tcW w:w="669" w:type="dxa"/>
            <w:shd w:val="clear" w:color="auto" w:fill="auto"/>
            <w:vAlign w:val="center"/>
          </w:tcPr>
          <w:p w:rsidR="0077632C" w:rsidRPr="00D05C45" w:rsidRDefault="0077632C" w:rsidP="0077632C">
            <w:pPr>
              <w:jc w:val="center"/>
              <w:rPr>
                <w:rFonts w:ascii="標楷體" w:eastAsia="標楷體" w:hAnsi="標楷體"/>
              </w:rPr>
            </w:pPr>
            <w:r w:rsidRPr="00D05C4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77632C" w:rsidRPr="00D05C45" w:rsidRDefault="0077632C" w:rsidP="007763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講師二代健保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7632C" w:rsidRPr="00D05C45" w:rsidRDefault="0077632C" w:rsidP="0077632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77632C" w:rsidRPr="00D05C45" w:rsidRDefault="0077632C" w:rsidP="0077632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77632C" w:rsidRPr="00D05C45" w:rsidRDefault="0077632C" w:rsidP="007763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批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77632C" w:rsidRPr="00D05C45" w:rsidRDefault="0077632C" w:rsidP="0077632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05" w:type="dxa"/>
            <w:gridSpan w:val="2"/>
            <w:shd w:val="clear" w:color="auto" w:fill="auto"/>
            <w:vAlign w:val="center"/>
          </w:tcPr>
          <w:p w:rsidR="0077632C" w:rsidRPr="00D05C45" w:rsidRDefault="0077632C" w:rsidP="007763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講師費*0.0</w:t>
            </w:r>
            <w:r w:rsidR="00D807B9">
              <w:rPr>
                <w:rFonts w:ascii="標楷體" w:eastAsia="標楷體" w:hAnsi="標楷體" w:hint="eastAsia"/>
              </w:rPr>
              <w:t>211</w:t>
            </w:r>
          </w:p>
        </w:tc>
      </w:tr>
      <w:tr w:rsidR="0025042D" w:rsidRPr="00D05C45" w:rsidTr="003C5181">
        <w:trPr>
          <w:trHeight w:val="524"/>
        </w:trPr>
        <w:tc>
          <w:tcPr>
            <w:tcW w:w="669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center"/>
              <w:rPr>
                <w:rFonts w:ascii="標楷體" w:eastAsia="標楷體" w:hAnsi="標楷體"/>
              </w:rPr>
            </w:pPr>
            <w:r w:rsidRPr="00D05C45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25042D" w:rsidRDefault="0025042D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講師交通費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25042D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05" w:type="dxa"/>
            <w:gridSpan w:val="2"/>
            <w:shd w:val="clear" w:color="auto" w:fill="auto"/>
            <w:vAlign w:val="center"/>
          </w:tcPr>
          <w:p w:rsidR="0025042D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5042D" w:rsidRPr="00D05C45" w:rsidTr="003C5181">
        <w:trPr>
          <w:trHeight w:val="524"/>
        </w:trPr>
        <w:tc>
          <w:tcPr>
            <w:tcW w:w="669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25042D" w:rsidRDefault="0025042D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保險費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25042D" w:rsidRDefault="0025042D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批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05" w:type="dxa"/>
            <w:gridSpan w:val="2"/>
            <w:shd w:val="clear" w:color="auto" w:fill="auto"/>
            <w:vAlign w:val="center"/>
          </w:tcPr>
          <w:p w:rsidR="0025042D" w:rsidRDefault="0025042D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公共意外險(針對不特定對象)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如：系</w:t>
            </w: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</w:tr>
      <w:tr w:rsidR="0025042D" w:rsidRPr="00D05C45" w:rsidTr="003C5181">
        <w:trPr>
          <w:trHeight w:val="524"/>
        </w:trPr>
        <w:tc>
          <w:tcPr>
            <w:tcW w:w="669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材料費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批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05" w:type="dxa"/>
            <w:gridSpan w:val="2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活動中所需用之材料</w:t>
            </w:r>
          </w:p>
        </w:tc>
      </w:tr>
      <w:tr w:rsidR="0025042D" w:rsidRPr="00D05C45" w:rsidTr="003C5181">
        <w:trPr>
          <w:trHeight w:val="524"/>
        </w:trPr>
        <w:tc>
          <w:tcPr>
            <w:tcW w:w="669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保險費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批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05" w:type="dxa"/>
            <w:gridSpan w:val="2"/>
            <w:shd w:val="clear" w:color="auto" w:fill="auto"/>
            <w:vAlign w:val="center"/>
          </w:tcPr>
          <w:p w:rsidR="0025042D" w:rsidRPr="00D05C45" w:rsidRDefault="00275927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旅行平安險(針對特定對象)</w:t>
            </w:r>
          </w:p>
        </w:tc>
      </w:tr>
      <w:tr w:rsidR="0025042D" w:rsidRPr="00D05C45" w:rsidTr="003C5181">
        <w:trPr>
          <w:trHeight w:val="524"/>
        </w:trPr>
        <w:tc>
          <w:tcPr>
            <w:tcW w:w="669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文宣費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05" w:type="dxa"/>
            <w:gridSpan w:val="2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宣傳單、海報、活動手冊</w:t>
            </w:r>
            <w:r>
              <w:rPr>
                <w:rFonts w:ascii="標楷體" w:eastAsia="標楷體" w:hAnsi="標楷體"/>
              </w:rPr>
              <w:t>…</w:t>
            </w:r>
            <w:proofErr w:type="gramStart"/>
            <w:r>
              <w:rPr>
                <w:rFonts w:ascii="標楷體" w:eastAsia="標楷體" w:hAnsi="標楷體"/>
              </w:rPr>
              <w:t>…</w:t>
            </w:r>
            <w:proofErr w:type="gramEnd"/>
          </w:p>
        </w:tc>
      </w:tr>
      <w:tr w:rsidR="0025042D" w:rsidRPr="00D05C45" w:rsidTr="003C5181">
        <w:trPr>
          <w:trHeight w:val="524"/>
        </w:trPr>
        <w:tc>
          <w:tcPr>
            <w:tcW w:w="669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4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膳食費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個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05" w:type="dxa"/>
            <w:gridSpan w:val="2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每人</w:t>
            </w:r>
            <w:r w:rsidR="00CE1BFD">
              <w:rPr>
                <w:rFonts w:ascii="標楷體" w:eastAsia="標楷體" w:hAnsi="標楷體" w:hint="eastAsia"/>
              </w:rPr>
              <w:t>每餐()</w:t>
            </w:r>
            <w:r>
              <w:rPr>
                <w:rFonts w:ascii="標楷體" w:eastAsia="標楷體" w:hAnsi="標楷體" w:hint="eastAsia"/>
              </w:rPr>
              <w:t>最多80元</w:t>
            </w:r>
          </w:p>
        </w:tc>
      </w:tr>
      <w:tr w:rsidR="0025042D" w:rsidRPr="00D05C45" w:rsidTr="003C5181">
        <w:trPr>
          <w:trHeight w:val="524"/>
        </w:trPr>
        <w:tc>
          <w:tcPr>
            <w:tcW w:w="669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94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25042D" w:rsidRPr="00D05C45" w:rsidRDefault="0025042D" w:rsidP="0025042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05" w:type="dxa"/>
            <w:gridSpan w:val="2"/>
            <w:shd w:val="clear" w:color="auto" w:fill="auto"/>
            <w:vAlign w:val="center"/>
          </w:tcPr>
          <w:p w:rsidR="0025042D" w:rsidRPr="00D05C45" w:rsidRDefault="003162D6" w:rsidP="003162D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所有業務費項目預算金額加總後(</w:t>
            </w:r>
            <w:proofErr w:type="gramStart"/>
            <w:r>
              <w:rPr>
                <w:rFonts w:ascii="標楷體" w:eastAsia="標楷體" w:hAnsi="標楷體" w:hint="eastAsia"/>
              </w:rPr>
              <w:t>不含雜支</w:t>
            </w:r>
            <w:proofErr w:type="gramEnd"/>
            <w:r>
              <w:rPr>
                <w:rFonts w:ascii="標楷體" w:eastAsia="標楷體" w:hAnsi="標楷體" w:hint="eastAsia"/>
              </w:rPr>
              <w:t>)，再乘以</w:t>
            </w:r>
            <w:r w:rsidR="0025042D" w:rsidRPr="002F5D24">
              <w:rPr>
                <w:rFonts w:ascii="標楷體" w:eastAsia="標楷體" w:hAnsi="標楷體" w:hint="eastAsia"/>
              </w:rPr>
              <w:t>10%</w:t>
            </w:r>
            <w:r>
              <w:rPr>
                <w:rFonts w:ascii="標楷體" w:eastAsia="標楷體" w:hAnsi="標楷體" w:hint="eastAsia"/>
              </w:rPr>
              <w:t>，為雜支最高編列金額。</w:t>
            </w:r>
          </w:p>
        </w:tc>
      </w:tr>
      <w:tr w:rsidR="0025042D" w:rsidRPr="00D05C45" w:rsidTr="003C5181">
        <w:trPr>
          <w:trHeight w:val="601"/>
        </w:trPr>
        <w:tc>
          <w:tcPr>
            <w:tcW w:w="3256" w:type="dxa"/>
            <w:gridSpan w:val="3"/>
            <w:shd w:val="clear" w:color="auto" w:fill="auto"/>
            <w:vAlign w:val="center"/>
          </w:tcPr>
          <w:p w:rsidR="0025042D" w:rsidRPr="00D05C45" w:rsidRDefault="0025042D" w:rsidP="0025042D">
            <w:pPr>
              <w:jc w:val="center"/>
              <w:rPr>
                <w:rFonts w:ascii="標楷體" w:eastAsia="標楷體" w:hAnsi="標楷體"/>
              </w:rPr>
            </w:pPr>
            <w:r w:rsidRPr="00D05C45">
              <w:rPr>
                <w:rFonts w:ascii="標楷體" w:eastAsia="標楷體" w:hAnsi="標楷體" w:hint="eastAsia"/>
              </w:rPr>
              <w:t>合       計</w:t>
            </w:r>
          </w:p>
        </w:tc>
        <w:tc>
          <w:tcPr>
            <w:tcW w:w="6372" w:type="dxa"/>
            <w:gridSpan w:val="5"/>
            <w:shd w:val="clear" w:color="auto" w:fill="auto"/>
            <w:vAlign w:val="center"/>
          </w:tcPr>
          <w:p w:rsidR="0025042D" w:rsidRPr="00D05C45" w:rsidRDefault="0025042D" w:rsidP="0025042D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</w:t>
            </w:r>
            <w:r w:rsidRPr="00D05C45">
              <w:rPr>
                <w:rFonts w:ascii="標楷體" w:eastAsia="標楷體" w:hAnsi="標楷體" w:hint="eastAsia"/>
              </w:rPr>
              <w:t>元</w:t>
            </w:r>
          </w:p>
        </w:tc>
      </w:tr>
      <w:tr w:rsidR="0025042D" w:rsidRPr="00D05C45" w:rsidTr="003C5181">
        <w:tc>
          <w:tcPr>
            <w:tcW w:w="3256" w:type="dxa"/>
            <w:gridSpan w:val="3"/>
            <w:shd w:val="clear" w:color="auto" w:fill="auto"/>
          </w:tcPr>
          <w:p w:rsidR="0025042D" w:rsidRPr="00D05C45" w:rsidRDefault="0025042D" w:rsidP="0025042D">
            <w:pPr>
              <w:rPr>
                <w:rFonts w:ascii="標楷體" w:eastAsia="標楷體" w:hAnsi="標楷體"/>
              </w:rPr>
            </w:pPr>
          </w:p>
        </w:tc>
        <w:tc>
          <w:tcPr>
            <w:tcW w:w="3490" w:type="dxa"/>
            <w:gridSpan w:val="4"/>
            <w:shd w:val="clear" w:color="auto" w:fill="auto"/>
          </w:tcPr>
          <w:p w:rsidR="0025042D" w:rsidRPr="00D05C45" w:rsidRDefault="0025042D" w:rsidP="0025042D">
            <w:pPr>
              <w:rPr>
                <w:rFonts w:ascii="標楷體" w:eastAsia="標楷體" w:hAnsi="標楷體"/>
              </w:rPr>
            </w:pPr>
            <w:r w:rsidRPr="00D05C45">
              <w:rPr>
                <w:rFonts w:ascii="標楷體" w:eastAsia="標楷體" w:hAnsi="標楷體" w:hint="eastAsia"/>
              </w:rPr>
              <w:t xml:space="preserve">學校補助金額：     </w:t>
            </w:r>
            <w:r>
              <w:rPr>
                <w:rFonts w:ascii="標楷體" w:eastAsia="標楷體" w:hAnsi="標楷體" w:hint="eastAsia"/>
              </w:rPr>
              <w:t xml:space="preserve">        </w:t>
            </w:r>
            <w:r w:rsidRPr="00D05C45">
              <w:rPr>
                <w:rFonts w:ascii="標楷體" w:eastAsia="標楷體" w:hAnsi="標楷體" w:hint="eastAsia"/>
              </w:rPr>
              <w:t xml:space="preserve"> 元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25042D" w:rsidRPr="00D05C45" w:rsidRDefault="0025042D" w:rsidP="0025042D">
            <w:pPr>
              <w:spacing w:beforeLines="10" w:before="36" w:afterLines="10" w:after="36" w:line="0" w:lineRule="atLeast"/>
              <w:ind w:leftChars="14" w:left="34" w:rightChars="50" w:right="120"/>
              <w:rPr>
                <w:rFonts w:ascii="標楷體" w:eastAsia="標楷體"/>
              </w:rPr>
            </w:pPr>
            <w:r w:rsidRPr="00D05C45">
              <w:rPr>
                <w:rFonts w:ascii="標楷體" w:eastAsia="標楷體" w:hint="eastAsia"/>
              </w:rPr>
              <w:t xml:space="preserve">比   例：        </w:t>
            </w:r>
            <w:proofErr w:type="gramStart"/>
            <w:r w:rsidRPr="00D05C45">
              <w:rPr>
                <w:rFonts w:ascii="標楷體" w:eastAsia="標楷體" w:hint="eastAsia"/>
              </w:rPr>
              <w:t>﹪</w:t>
            </w:r>
            <w:proofErr w:type="gramEnd"/>
          </w:p>
        </w:tc>
      </w:tr>
      <w:tr w:rsidR="0025042D" w:rsidRPr="00D05C45" w:rsidTr="003C5181">
        <w:tc>
          <w:tcPr>
            <w:tcW w:w="3256" w:type="dxa"/>
            <w:gridSpan w:val="3"/>
            <w:shd w:val="clear" w:color="auto" w:fill="auto"/>
          </w:tcPr>
          <w:p w:rsidR="0025042D" w:rsidRPr="00D05C45" w:rsidRDefault="0025042D" w:rsidP="0025042D">
            <w:pPr>
              <w:rPr>
                <w:rFonts w:ascii="標楷體" w:eastAsia="標楷體" w:hAnsi="標楷體"/>
              </w:rPr>
            </w:pPr>
          </w:p>
        </w:tc>
        <w:tc>
          <w:tcPr>
            <w:tcW w:w="3490" w:type="dxa"/>
            <w:gridSpan w:val="4"/>
            <w:shd w:val="clear" w:color="auto" w:fill="auto"/>
          </w:tcPr>
          <w:p w:rsidR="0025042D" w:rsidRPr="00D05C45" w:rsidRDefault="0025042D" w:rsidP="0025042D">
            <w:pPr>
              <w:rPr>
                <w:rFonts w:ascii="標楷體" w:eastAsia="標楷體" w:hAnsi="標楷體"/>
              </w:rPr>
            </w:pPr>
            <w:r w:rsidRPr="00D05C45">
              <w:rPr>
                <w:rFonts w:ascii="標楷體" w:eastAsia="標楷體" w:hAnsi="標楷體" w:hint="eastAsia"/>
              </w:rPr>
              <w:t xml:space="preserve">社團自籌金額：      </w:t>
            </w:r>
            <w:r>
              <w:rPr>
                <w:rFonts w:ascii="標楷體" w:eastAsia="標楷體" w:hAnsi="標楷體" w:hint="eastAsia"/>
              </w:rPr>
              <w:t xml:space="preserve">        </w:t>
            </w:r>
            <w:r w:rsidRPr="00D05C45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25042D" w:rsidRPr="00D05C45" w:rsidRDefault="0025042D" w:rsidP="0025042D">
            <w:pPr>
              <w:spacing w:beforeLines="10" w:before="36" w:afterLines="10" w:after="36" w:line="0" w:lineRule="atLeast"/>
              <w:ind w:leftChars="14" w:left="34" w:rightChars="50" w:right="120" w:firstLineChars="14" w:firstLine="34"/>
              <w:rPr>
                <w:rFonts w:ascii="標楷體" w:eastAsia="標楷體"/>
              </w:rPr>
            </w:pPr>
            <w:r w:rsidRPr="00D05C45">
              <w:rPr>
                <w:rFonts w:ascii="標楷體" w:eastAsia="標楷體" w:hint="eastAsia"/>
              </w:rPr>
              <w:t xml:space="preserve">比   例：        </w:t>
            </w:r>
            <w:proofErr w:type="gramStart"/>
            <w:r w:rsidRPr="00D05C45">
              <w:rPr>
                <w:rFonts w:ascii="標楷體" w:eastAsia="標楷體" w:hint="eastAsia"/>
              </w:rPr>
              <w:t>﹪</w:t>
            </w:r>
            <w:proofErr w:type="gramEnd"/>
          </w:p>
        </w:tc>
      </w:tr>
      <w:tr w:rsidR="0025042D" w:rsidRPr="00D05C45" w:rsidTr="003C5181">
        <w:tc>
          <w:tcPr>
            <w:tcW w:w="3256" w:type="dxa"/>
            <w:gridSpan w:val="3"/>
            <w:shd w:val="clear" w:color="auto" w:fill="auto"/>
          </w:tcPr>
          <w:p w:rsidR="0025042D" w:rsidRPr="00D05C45" w:rsidRDefault="0025042D" w:rsidP="0025042D">
            <w:pPr>
              <w:rPr>
                <w:rFonts w:ascii="標楷體" w:eastAsia="標楷體" w:hAnsi="標楷體"/>
              </w:rPr>
            </w:pPr>
          </w:p>
        </w:tc>
        <w:tc>
          <w:tcPr>
            <w:tcW w:w="3490" w:type="dxa"/>
            <w:gridSpan w:val="4"/>
            <w:shd w:val="clear" w:color="auto" w:fill="auto"/>
          </w:tcPr>
          <w:p w:rsidR="0025042D" w:rsidRPr="00D05C45" w:rsidRDefault="0025042D" w:rsidP="0025042D">
            <w:pPr>
              <w:rPr>
                <w:rFonts w:ascii="標楷體" w:eastAsia="標楷體" w:hAnsi="標楷體"/>
              </w:rPr>
            </w:pPr>
            <w:r w:rsidRPr="00D05C45">
              <w:rPr>
                <w:rFonts w:ascii="標楷體" w:eastAsia="標楷體" w:hAnsi="標楷體" w:hint="eastAsia"/>
              </w:rPr>
              <w:t xml:space="preserve">其他來源：          </w:t>
            </w:r>
            <w:r>
              <w:rPr>
                <w:rFonts w:ascii="標楷體" w:eastAsia="標楷體" w:hAnsi="標楷體" w:hint="eastAsia"/>
              </w:rPr>
              <w:t xml:space="preserve">        </w:t>
            </w:r>
            <w:r w:rsidRPr="00D05C45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25042D" w:rsidRPr="00D05C45" w:rsidRDefault="0025042D" w:rsidP="0025042D">
            <w:pPr>
              <w:spacing w:beforeLines="10" w:before="36" w:afterLines="10" w:after="36" w:line="0" w:lineRule="atLeast"/>
              <w:ind w:leftChars="14" w:left="34" w:rightChars="50" w:right="120" w:firstLineChars="14" w:firstLine="34"/>
              <w:rPr>
                <w:rFonts w:ascii="標楷體" w:eastAsia="標楷體"/>
              </w:rPr>
            </w:pPr>
            <w:r w:rsidRPr="00D05C45">
              <w:rPr>
                <w:rFonts w:ascii="標楷體" w:eastAsia="標楷體" w:hint="eastAsia"/>
              </w:rPr>
              <w:t xml:space="preserve">比   例：        </w:t>
            </w:r>
            <w:proofErr w:type="gramStart"/>
            <w:r w:rsidRPr="00D05C45">
              <w:rPr>
                <w:rFonts w:ascii="標楷體" w:eastAsia="標楷體" w:hint="eastAsia"/>
              </w:rPr>
              <w:t>﹪</w:t>
            </w:r>
            <w:proofErr w:type="gramEnd"/>
          </w:p>
        </w:tc>
      </w:tr>
    </w:tbl>
    <w:p w:rsidR="00E40878" w:rsidRPr="00385766" w:rsidRDefault="00E40878" w:rsidP="00D702DB">
      <w:pPr>
        <w:rPr>
          <w:rFonts w:ascii="標楷體" w:eastAsia="標楷體" w:hAnsi="標楷體"/>
        </w:rPr>
      </w:pPr>
    </w:p>
    <w:sectPr w:rsidR="00E40878" w:rsidRPr="00385766" w:rsidSect="00BF19DD">
      <w:head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326" w:rsidRDefault="00424326" w:rsidP="00BF19DD">
      <w:r>
        <w:separator/>
      </w:r>
    </w:p>
  </w:endnote>
  <w:endnote w:type="continuationSeparator" w:id="0">
    <w:p w:rsidR="00424326" w:rsidRDefault="00424326" w:rsidP="00BF1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326" w:rsidRDefault="00424326" w:rsidP="00BF19DD">
      <w:r>
        <w:separator/>
      </w:r>
    </w:p>
  </w:footnote>
  <w:footnote w:type="continuationSeparator" w:id="0">
    <w:p w:rsidR="00424326" w:rsidRDefault="00424326" w:rsidP="00BF1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9F8" w:rsidRDefault="002F79F8">
    <w:pPr>
      <w:pStyle w:val="a3"/>
      <w:jc w:val="right"/>
      <w:rPr>
        <w:color w:val="8496B0" w:themeColor="text2" w:themeTint="99"/>
        <w:sz w:val="24"/>
        <w:szCs w:val="24"/>
      </w:rPr>
    </w:pPr>
    <w:r>
      <w:rPr>
        <w:color w:val="8496B0" w:themeColor="text2" w:themeTint="99"/>
        <w:sz w:val="24"/>
        <w:szCs w:val="24"/>
        <w:lang w:val="zh-TW"/>
      </w:rPr>
      <w:t xml:space="preserve"> </w:t>
    </w:r>
    <w:r w:rsidRPr="008E22FE">
      <w:rPr>
        <w:rFonts w:ascii="微軟正黑體" w:eastAsia="微軟正黑體" w:hAnsi="微軟正黑體"/>
        <w:color w:val="808080" w:themeColor="background1" w:themeShade="80"/>
        <w:sz w:val="16"/>
        <w:szCs w:val="16"/>
      </w:rPr>
      <w:t>佛光大學 課外活動組</w:t>
    </w:r>
    <w:r>
      <w:rPr>
        <w:rFonts w:ascii="微軟正黑體" w:eastAsia="微軟正黑體" w:hAnsi="微軟正黑體" w:hint="eastAsia"/>
        <w:color w:val="808080" w:themeColor="background1" w:themeShade="80"/>
        <w:sz w:val="16"/>
        <w:szCs w:val="16"/>
      </w:rPr>
      <w:t xml:space="preserve"> </w:t>
    </w:r>
    <w:r>
      <w:rPr>
        <w:rFonts w:ascii="微軟正黑體" w:eastAsia="微軟正黑體" w:hAnsi="微軟正黑體"/>
        <w:color w:val="808080" w:themeColor="background1" w:themeShade="80"/>
        <w:sz w:val="16"/>
        <w:szCs w:val="16"/>
      </w:rPr>
      <w:t xml:space="preserve">1110429 </w:t>
    </w:r>
    <w:r>
      <w:rPr>
        <w:rFonts w:ascii="微軟正黑體" w:eastAsia="微軟正黑體" w:hAnsi="微軟正黑體" w:hint="eastAsia"/>
        <w:color w:val="808080" w:themeColor="background1" w:themeShade="80"/>
        <w:sz w:val="16"/>
        <w:szCs w:val="16"/>
      </w:rPr>
      <w:t>簡易</w:t>
    </w:r>
    <w:r w:rsidRPr="008E22FE">
      <w:rPr>
        <w:rFonts w:ascii="微軟正黑體" w:eastAsia="微軟正黑體" w:hAnsi="微軟正黑體"/>
        <w:color w:val="808080" w:themeColor="background1" w:themeShade="80"/>
        <w:sz w:val="16"/>
        <w:szCs w:val="16"/>
      </w:rPr>
      <w:t>企畫書</w:t>
    </w:r>
  </w:p>
  <w:p w:rsidR="00385766" w:rsidRPr="007041DB" w:rsidRDefault="00385766" w:rsidP="00385766">
    <w:pPr>
      <w:pStyle w:val="a3"/>
      <w:jc w:val="right"/>
      <w:rPr>
        <w:sz w:val="22"/>
        <w:szCs w:val="22"/>
        <w:bdr w:val="single" w:sz="4" w:space="0" w:color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-142"/>
        </w:tabs>
        <w:ind w:left="1658" w:hanging="360"/>
      </w:pPr>
    </w:lvl>
  </w:abstractNum>
  <w:abstractNum w:abstractNumId="1" w15:restartNumberingAfterBreak="0">
    <w:nsid w:val="00000003"/>
    <w:multiLevelType w:val="multi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lef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0000004"/>
    <w:multiLevelType w:val="singleLevel"/>
    <w:tmpl w:val="00000004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1800" w:hanging="360"/>
      </w:pPr>
    </w:lvl>
  </w:abstractNum>
  <w:abstractNum w:abstractNumId="3" w15:restartNumberingAfterBreak="0">
    <w:nsid w:val="00000006"/>
    <w:multiLevelType w:val="singleLevel"/>
    <w:tmpl w:val="00000006"/>
    <w:name w:val="WW8Num14"/>
    <w:lvl w:ilvl="0">
      <w:start w:val="1"/>
      <w:numFmt w:val="decimal"/>
      <w:lvlText w:val="%1."/>
      <w:lvlJc w:val="left"/>
      <w:pPr>
        <w:tabs>
          <w:tab w:val="num" w:pos="1634"/>
        </w:tabs>
        <w:ind w:left="1634" w:hanging="360"/>
      </w:pPr>
    </w:lvl>
  </w:abstractNum>
  <w:abstractNum w:abstractNumId="4" w15:restartNumberingAfterBreak="0">
    <w:nsid w:val="08137715"/>
    <w:multiLevelType w:val="hybridMultilevel"/>
    <w:tmpl w:val="82186ECE"/>
    <w:lvl w:ilvl="0" w:tplc="84542AF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DD48CC44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606802"/>
    <w:multiLevelType w:val="hybridMultilevel"/>
    <w:tmpl w:val="D006FF74"/>
    <w:lvl w:ilvl="0" w:tplc="84542AF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DD48CC44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DD48CC44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9B4660"/>
    <w:multiLevelType w:val="hybridMultilevel"/>
    <w:tmpl w:val="270C6A0E"/>
    <w:lvl w:ilvl="0" w:tplc="DD48CC4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2686026"/>
    <w:multiLevelType w:val="hybridMultilevel"/>
    <w:tmpl w:val="C2802746"/>
    <w:lvl w:ilvl="0" w:tplc="DD48CC4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18B34D89"/>
    <w:multiLevelType w:val="hybridMultilevel"/>
    <w:tmpl w:val="93165E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EF13C0"/>
    <w:multiLevelType w:val="hybridMultilevel"/>
    <w:tmpl w:val="A4C6E5FE"/>
    <w:lvl w:ilvl="0" w:tplc="015A1AE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A96259B"/>
    <w:multiLevelType w:val="hybridMultilevel"/>
    <w:tmpl w:val="270C6A0E"/>
    <w:lvl w:ilvl="0" w:tplc="DD48CC4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1B51205D"/>
    <w:multiLevelType w:val="hybridMultilevel"/>
    <w:tmpl w:val="749E57C2"/>
    <w:lvl w:ilvl="0" w:tplc="0BA4D16A">
      <w:start w:val="1"/>
      <w:numFmt w:val="taiwaneseCountingThousand"/>
      <w:lvlText w:val="%1、"/>
      <w:lvlJc w:val="left"/>
      <w:pPr>
        <w:ind w:left="510" w:hanging="510"/>
      </w:pPr>
      <w:rPr>
        <w:b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BBFE8B52">
      <w:start w:val="1"/>
      <w:numFmt w:val="decimal"/>
      <w:lvlText w:val="%4."/>
      <w:lvlJc w:val="left"/>
      <w:pPr>
        <w:ind w:left="1047" w:hanging="480"/>
      </w:pPr>
      <w:rPr>
        <w:b w:val="0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1047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DC94E33"/>
    <w:multiLevelType w:val="hybridMultilevel"/>
    <w:tmpl w:val="95D826E4"/>
    <w:lvl w:ilvl="0" w:tplc="84542AF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DD48CC44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25972E6"/>
    <w:multiLevelType w:val="hybridMultilevel"/>
    <w:tmpl w:val="5B1C9D02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4" w15:restartNumberingAfterBreak="0">
    <w:nsid w:val="280624BE"/>
    <w:multiLevelType w:val="hybridMultilevel"/>
    <w:tmpl w:val="C2802746"/>
    <w:lvl w:ilvl="0" w:tplc="DD48CC4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2A303131"/>
    <w:multiLevelType w:val="hybridMultilevel"/>
    <w:tmpl w:val="D8C246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E326656"/>
    <w:multiLevelType w:val="hybridMultilevel"/>
    <w:tmpl w:val="79BC883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DD48CC44">
      <w:start w:val="1"/>
      <w:numFmt w:val="decimal"/>
      <w:lvlText w:val="(%2)"/>
      <w:lvlJc w:val="left"/>
      <w:pPr>
        <w:ind w:left="192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2FF74B02"/>
    <w:multiLevelType w:val="multilevel"/>
    <w:tmpl w:val="2FF74B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134E40"/>
    <w:multiLevelType w:val="hybridMultilevel"/>
    <w:tmpl w:val="4740E2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5CB5D8A"/>
    <w:multiLevelType w:val="hybridMultilevel"/>
    <w:tmpl w:val="F57A0BA4"/>
    <w:lvl w:ilvl="0" w:tplc="7DB88CB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20" w15:restartNumberingAfterBreak="0">
    <w:nsid w:val="361347CA"/>
    <w:multiLevelType w:val="hybridMultilevel"/>
    <w:tmpl w:val="1C5AF62A"/>
    <w:lvl w:ilvl="0" w:tplc="B6C2AE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7020423"/>
    <w:multiLevelType w:val="multilevel"/>
    <w:tmpl w:val="3702042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5060CE"/>
    <w:multiLevelType w:val="hybridMultilevel"/>
    <w:tmpl w:val="270C6A0E"/>
    <w:lvl w:ilvl="0" w:tplc="DD48CC4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527F10DF"/>
    <w:multiLevelType w:val="hybridMultilevel"/>
    <w:tmpl w:val="0A6E70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33C6EC5"/>
    <w:multiLevelType w:val="hybridMultilevel"/>
    <w:tmpl w:val="754691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845453"/>
    <w:multiLevelType w:val="hybridMultilevel"/>
    <w:tmpl w:val="E3BAD2E8"/>
    <w:lvl w:ilvl="0" w:tplc="A442E842">
      <w:start w:val="1"/>
      <w:numFmt w:val="decimal"/>
      <w:lvlText w:val="(%1)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" w15:restartNumberingAfterBreak="0">
    <w:nsid w:val="596420FD"/>
    <w:multiLevelType w:val="hybridMultilevel"/>
    <w:tmpl w:val="270C6A0E"/>
    <w:lvl w:ilvl="0" w:tplc="DD48CC4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 w15:restartNumberingAfterBreak="0">
    <w:nsid w:val="637E2F33"/>
    <w:multiLevelType w:val="hybridMultilevel"/>
    <w:tmpl w:val="D018B6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45A2EC8"/>
    <w:multiLevelType w:val="hybridMultilevel"/>
    <w:tmpl w:val="CB5E820A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>
      <w:start w:val="1"/>
      <w:numFmt w:val="ideographTraditional"/>
      <w:lvlText w:val="%2、"/>
      <w:lvlJc w:val="left"/>
      <w:pPr>
        <w:ind w:left="1527" w:hanging="480"/>
      </w:p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>
      <w:start w:val="1"/>
      <w:numFmt w:val="ideographTraditional"/>
      <w:lvlText w:val="%5、"/>
      <w:lvlJc w:val="left"/>
      <w:pPr>
        <w:ind w:left="2967" w:hanging="480"/>
      </w:pPr>
    </w:lvl>
    <w:lvl w:ilvl="5" w:tplc="0409001B">
      <w:start w:val="1"/>
      <w:numFmt w:val="lowerRoman"/>
      <w:lvlText w:val="%6."/>
      <w:lvlJc w:val="right"/>
      <w:pPr>
        <w:ind w:left="3447" w:hanging="480"/>
      </w:pPr>
    </w:lvl>
    <w:lvl w:ilvl="6" w:tplc="0409000F">
      <w:start w:val="1"/>
      <w:numFmt w:val="decimal"/>
      <w:lvlText w:val="%7."/>
      <w:lvlJc w:val="left"/>
      <w:pPr>
        <w:ind w:left="3927" w:hanging="480"/>
      </w:pPr>
    </w:lvl>
    <w:lvl w:ilvl="7" w:tplc="04090019">
      <w:start w:val="1"/>
      <w:numFmt w:val="ideographTraditional"/>
      <w:lvlText w:val="%8、"/>
      <w:lvlJc w:val="left"/>
      <w:pPr>
        <w:ind w:left="4407" w:hanging="480"/>
      </w:pPr>
    </w:lvl>
    <w:lvl w:ilvl="8" w:tplc="0409001B">
      <w:start w:val="1"/>
      <w:numFmt w:val="lowerRoman"/>
      <w:lvlText w:val="%9."/>
      <w:lvlJc w:val="right"/>
      <w:pPr>
        <w:ind w:left="4887" w:hanging="480"/>
      </w:pPr>
    </w:lvl>
  </w:abstractNum>
  <w:abstractNum w:abstractNumId="29" w15:restartNumberingAfterBreak="0">
    <w:nsid w:val="66285AFE"/>
    <w:multiLevelType w:val="multilevel"/>
    <w:tmpl w:val="66285A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B53C12"/>
    <w:multiLevelType w:val="multilevel"/>
    <w:tmpl w:val="6FB53C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617332"/>
    <w:multiLevelType w:val="hybridMultilevel"/>
    <w:tmpl w:val="45B24040"/>
    <w:lvl w:ilvl="0" w:tplc="84542AF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948206F"/>
    <w:multiLevelType w:val="hybridMultilevel"/>
    <w:tmpl w:val="098474B8"/>
    <w:lvl w:ilvl="0" w:tplc="DD48CC4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 w15:restartNumberingAfterBreak="0">
    <w:nsid w:val="7A7111D1"/>
    <w:multiLevelType w:val="hybridMultilevel"/>
    <w:tmpl w:val="08A87950"/>
    <w:lvl w:ilvl="0" w:tplc="740A13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EA0E24"/>
    <w:multiLevelType w:val="hybridMultilevel"/>
    <w:tmpl w:val="C2802746"/>
    <w:lvl w:ilvl="0" w:tplc="DD48CC4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5" w15:restartNumberingAfterBreak="0">
    <w:nsid w:val="7D12747A"/>
    <w:multiLevelType w:val="hybridMultilevel"/>
    <w:tmpl w:val="7EDACF58"/>
    <w:lvl w:ilvl="0" w:tplc="DD48CC4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9"/>
  </w:num>
  <w:num w:numId="2">
    <w:abstractNumId w:val="30"/>
  </w:num>
  <w:num w:numId="3">
    <w:abstractNumId w:val="17"/>
  </w:num>
  <w:num w:numId="4">
    <w:abstractNumId w:val="21"/>
  </w:num>
  <w:num w:numId="5">
    <w:abstractNumId w:val="20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19"/>
  </w:num>
  <w:num w:numId="11">
    <w:abstractNumId w:val="13"/>
  </w:num>
  <w:num w:numId="12">
    <w:abstractNumId w:val="33"/>
  </w:num>
  <w:num w:numId="13">
    <w:abstractNumId w:val="9"/>
  </w:num>
  <w:num w:numId="14">
    <w:abstractNumId w:val="31"/>
  </w:num>
  <w:num w:numId="15">
    <w:abstractNumId w:val="23"/>
  </w:num>
  <w:num w:numId="16">
    <w:abstractNumId w:val="8"/>
  </w:num>
  <w:num w:numId="17">
    <w:abstractNumId w:val="15"/>
  </w:num>
  <w:num w:numId="18">
    <w:abstractNumId w:val="24"/>
  </w:num>
  <w:num w:numId="19">
    <w:abstractNumId w:val="18"/>
  </w:num>
  <w:num w:numId="20">
    <w:abstractNumId w:val="27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</w:num>
  <w:num w:numId="24">
    <w:abstractNumId w:val="4"/>
  </w:num>
  <w:num w:numId="25">
    <w:abstractNumId w:val="12"/>
  </w:num>
  <w:num w:numId="26">
    <w:abstractNumId w:val="5"/>
  </w:num>
  <w:num w:numId="27">
    <w:abstractNumId w:val="35"/>
  </w:num>
  <w:num w:numId="28">
    <w:abstractNumId w:val="25"/>
  </w:num>
  <w:num w:numId="29">
    <w:abstractNumId w:val="7"/>
  </w:num>
  <w:num w:numId="30">
    <w:abstractNumId w:val="16"/>
  </w:num>
  <w:num w:numId="31">
    <w:abstractNumId w:val="34"/>
  </w:num>
  <w:num w:numId="32">
    <w:abstractNumId w:val="14"/>
  </w:num>
  <w:num w:numId="33">
    <w:abstractNumId w:val="22"/>
  </w:num>
  <w:num w:numId="34">
    <w:abstractNumId w:val="6"/>
  </w:num>
  <w:num w:numId="35">
    <w:abstractNumId w:val="10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3CB"/>
    <w:rsid w:val="00002A80"/>
    <w:rsid w:val="00002B12"/>
    <w:rsid w:val="00012670"/>
    <w:rsid w:val="0001436A"/>
    <w:rsid w:val="000147B1"/>
    <w:rsid w:val="00032AF8"/>
    <w:rsid w:val="000363DA"/>
    <w:rsid w:val="000436D5"/>
    <w:rsid w:val="00045459"/>
    <w:rsid w:val="0005179D"/>
    <w:rsid w:val="00057BF8"/>
    <w:rsid w:val="0007159E"/>
    <w:rsid w:val="0008091F"/>
    <w:rsid w:val="0008674C"/>
    <w:rsid w:val="00093C7A"/>
    <w:rsid w:val="000E1F91"/>
    <w:rsid w:val="000E3468"/>
    <w:rsid w:val="000E617C"/>
    <w:rsid w:val="000E7BE2"/>
    <w:rsid w:val="000F3CEA"/>
    <w:rsid w:val="000F4BE7"/>
    <w:rsid w:val="001138FE"/>
    <w:rsid w:val="001204CF"/>
    <w:rsid w:val="001256BE"/>
    <w:rsid w:val="00125D87"/>
    <w:rsid w:val="00140AAC"/>
    <w:rsid w:val="00170548"/>
    <w:rsid w:val="00176C5C"/>
    <w:rsid w:val="00193ED6"/>
    <w:rsid w:val="001973CA"/>
    <w:rsid w:val="001C4F96"/>
    <w:rsid w:val="001E396A"/>
    <w:rsid w:val="001E3E40"/>
    <w:rsid w:val="001F12FB"/>
    <w:rsid w:val="001F274F"/>
    <w:rsid w:val="001F77F7"/>
    <w:rsid w:val="00201C47"/>
    <w:rsid w:val="00205183"/>
    <w:rsid w:val="0023187E"/>
    <w:rsid w:val="002327DA"/>
    <w:rsid w:val="002427B4"/>
    <w:rsid w:val="0025042D"/>
    <w:rsid w:val="0025532F"/>
    <w:rsid w:val="00262D80"/>
    <w:rsid w:val="002671AB"/>
    <w:rsid w:val="00267E89"/>
    <w:rsid w:val="00275927"/>
    <w:rsid w:val="002932F2"/>
    <w:rsid w:val="002A1CEF"/>
    <w:rsid w:val="002B00F3"/>
    <w:rsid w:val="002B2D90"/>
    <w:rsid w:val="002B52D3"/>
    <w:rsid w:val="002B69B8"/>
    <w:rsid w:val="002C7FB6"/>
    <w:rsid w:val="002D75C6"/>
    <w:rsid w:val="002D7D16"/>
    <w:rsid w:val="002F179E"/>
    <w:rsid w:val="002F45CE"/>
    <w:rsid w:val="002F79F8"/>
    <w:rsid w:val="003016EA"/>
    <w:rsid w:val="0030364E"/>
    <w:rsid w:val="003162D6"/>
    <w:rsid w:val="00385766"/>
    <w:rsid w:val="003A3EBA"/>
    <w:rsid w:val="003B0924"/>
    <w:rsid w:val="003B6D36"/>
    <w:rsid w:val="003C4B5F"/>
    <w:rsid w:val="003C5181"/>
    <w:rsid w:val="003D332C"/>
    <w:rsid w:val="003D58FB"/>
    <w:rsid w:val="003F4E1E"/>
    <w:rsid w:val="003F5EC7"/>
    <w:rsid w:val="004029B0"/>
    <w:rsid w:val="00403FF2"/>
    <w:rsid w:val="00424326"/>
    <w:rsid w:val="00431264"/>
    <w:rsid w:val="004345B0"/>
    <w:rsid w:val="00445947"/>
    <w:rsid w:val="0045058D"/>
    <w:rsid w:val="00453E9A"/>
    <w:rsid w:val="00456B9B"/>
    <w:rsid w:val="0046277D"/>
    <w:rsid w:val="0046693B"/>
    <w:rsid w:val="0047015D"/>
    <w:rsid w:val="0049339B"/>
    <w:rsid w:val="004A131C"/>
    <w:rsid w:val="004B0409"/>
    <w:rsid w:val="004D0F0F"/>
    <w:rsid w:val="004D19D5"/>
    <w:rsid w:val="004D30B0"/>
    <w:rsid w:val="004D7C8F"/>
    <w:rsid w:val="004F0A3E"/>
    <w:rsid w:val="004F2C11"/>
    <w:rsid w:val="004F4ED2"/>
    <w:rsid w:val="00500BB8"/>
    <w:rsid w:val="005073CB"/>
    <w:rsid w:val="00516DAF"/>
    <w:rsid w:val="005205E3"/>
    <w:rsid w:val="00523AF1"/>
    <w:rsid w:val="00523BB5"/>
    <w:rsid w:val="00531AB3"/>
    <w:rsid w:val="0053415A"/>
    <w:rsid w:val="0053620A"/>
    <w:rsid w:val="00555EEE"/>
    <w:rsid w:val="00556242"/>
    <w:rsid w:val="00556F43"/>
    <w:rsid w:val="00571EBD"/>
    <w:rsid w:val="00577B31"/>
    <w:rsid w:val="00582C84"/>
    <w:rsid w:val="005A0DFF"/>
    <w:rsid w:val="005A53D5"/>
    <w:rsid w:val="005C19B8"/>
    <w:rsid w:val="005C1A2A"/>
    <w:rsid w:val="005C7187"/>
    <w:rsid w:val="005D2E08"/>
    <w:rsid w:val="005E0C46"/>
    <w:rsid w:val="005F1AC5"/>
    <w:rsid w:val="005F3113"/>
    <w:rsid w:val="006109E7"/>
    <w:rsid w:val="00612E3A"/>
    <w:rsid w:val="00625283"/>
    <w:rsid w:val="0063177D"/>
    <w:rsid w:val="006552CC"/>
    <w:rsid w:val="006746D3"/>
    <w:rsid w:val="00683826"/>
    <w:rsid w:val="00687C19"/>
    <w:rsid w:val="006A640C"/>
    <w:rsid w:val="006D0344"/>
    <w:rsid w:val="006D46EB"/>
    <w:rsid w:val="007041DB"/>
    <w:rsid w:val="00704C91"/>
    <w:rsid w:val="00705032"/>
    <w:rsid w:val="00717271"/>
    <w:rsid w:val="007223B1"/>
    <w:rsid w:val="00732861"/>
    <w:rsid w:val="0073409D"/>
    <w:rsid w:val="00737F76"/>
    <w:rsid w:val="00743D26"/>
    <w:rsid w:val="0074570C"/>
    <w:rsid w:val="007465DE"/>
    <w:rsid w:val="007506D9"/>
    <w:rsid w:val="0075143D"/>
    <w:rsid w:val="00756E2C"/>
    <w:rsid w:val="00757C24"/>
    <w:rsid w:val="007748C1"/>
    <w:rsid w:val="0077632C"/>
    <w:rsid w:val="00791268"/>
    <w:rsid w:val="007A7DAB"/>
    <w:rsid w:val="007B46EB"/>
    <w:rsid w:val="007D5215"/>
    <w:rsid w:val="007E3D5A"/>
    <w:rsid w:val="007F1B25"/>
    <w:rsid w:val="00806AD3"/>
    <w:rsid w:val="00813979"/>
    <w:rsid w:val="008439CC"/>
    <w:rsid w:val="008538E9"/>
    <w:rsid w:val="0087009F"/>
    <w:rsid w:val="00885C31"/>
    <w:rsid w:val="008A3E0E"/>
    <w:rsid w:val="008B43E2"/>
    <w:rsid w:val="008D7843"/>
    <w:rsid w:val="008E7723"/>
    <w:rsid w:val="008F6DB9"/>
    <w:rsid w:val="00902A20"/>
    <w:rsid w:val="0090382B"/>
    <w:rsid w:val="00904DCB"/>
    <w:rsid w:val="009054C8"/>
    <w:rsid w:val="00914041"/>
    <w:rsid w:val="00942D41"/>
    <w:rsid w:val="009446BB"/>
    <w:rsid w:val="0094625D"/>
    <w:rsid w:val="009614E9"/>
    <w:rsid w:val="00971A96"/>
    <w:rsid w:val="00972F79"/>
    <w:rsid w:val="009813E8"/>
    <w:rsid w:val="00981E60"/>
    <w:rsid w:val="009B6A7C"/>
    <w:rsid w:val="009C1952"/>
    <w:rsid w:val="009E2532"/>
    <w:rsid w:val="009E3DC3"/>
    <w:rsid w:val="009F02BE"/>
    <w:rsid w:val="009F2FF4"/>
    <w:rsid w:val="009F4D63"/>
    <w:rsid w:val="009F6E7B"/>
    <w:rsid w:val="009F74FC"/>
    <w:rsid w:val="00A22336"/>
    <w:rsid w:val="00A42BCA"/>
    <w:rsid w:val="00A519B1"/>
    <w:rsid w:val="00A5764B"/>
    <w:rsid w:val="00A61B87"/>
    <w:rsid w:val="00A638AA"/>
    <w:rsid w:val="00A81A84"/>
    <w:rsid w:val="00AA33E3"/>
    <w:rsid w:val="00AB29B5"/>
    <w:rsid w:val="00AB3738"/>
    <w:rsid w:val="00AD1216"/>
    <w:rsid w:val="00AF3FA0"/>
    <w:rsid w:val="00B279DC"/>
    <w:rsid w:val="00B411DF"/>
    <w:rsid w:val="00B5611D"/>
    <w:rsid w:val="00B578FB"/>
    <w:rsid w:val="00B7372C"/>
    <w:rsid w:val="00B73A42"/>
    <w:rsid w:val="00BB378E"/>
    <w:rsid w:val="00BC6DD8"/>
    <w:rsid w:val="00BD0AE2"/>
    <w:rsid w:val="00BF19DD"/>
    <w:rsid w:val="00BF2F72"/>
    <w:rsid w:val="00C06145"/>
    <w:rsid w:val="00C0724D"/>
    <w:rsid w:val="00C243EA"/>
    <w:rsid w:val="00C3388E"/>
    <w:rsid w:val="00C45547"/>
    <w:rsid w:val="00C5189A"/>
    <w:rsid w:val="00C57A7A"/>
    <w:rsid w:val="00C76B93"/>
    <w:rsid w:val="00C82D9D"/>
    <w:rsid w:val="00C8349E"/>
    <w:rsid w:val="00C87DB5"/>
    <w:rsid w:val="00C964F6"/>
    <w:rsid w:val="00CB5243"/>
    <w:rsid w:val="00CC3667"/>
    <w:rsid w:val="00CC4377"/>
    <w:rsid w:val="00CD07EC"/>
    <w:rsid w:val="00CE1BFD"/>
    <w:rsid w:val="00CF449C"/>
    <w:rsid w:val="00CF4B62"/>
    <w:rsid w:val="00D05C45"/>
    <w:rsid w:val="00D11B08"/>
    <w:rsid w:val="00D22456"/>
    <w:rsid w:val="00D275E6"/>
    <w:rsid w:val="00D3295D"/>
    <w:rsid w:val="00D33B7D"/>
    <w:rsid w:val="00D66509"/>
    <w:rsid w:val="00D702DB"/>
    <w:rsid w:val="00D765D8"/>
    <w:rsid w:val="00D76DA9"/>
    <w:rsid w:val="00D807B9"/>
    <w:rsid w:val="00D84CA1"/>
    <w:rsid w:val="00DB644C"/>
    <w:rsid w:val="00DC1B5C"/>
    <w:rsid w:val="00DD3DC9"/>
    <w:rsid w:val="00DE7A38"/>
    <w:rsid w:val="00DF5495"/>
    <w:rsid w:val="00E02828"/>
    <w:rsid w:val="00E40878"/>
    <w:rsid w:val="00E42404"/>
    <w:rsid w:val="00E456E4"/>
    <w:rsid w:val="00E645BE"/>
    <w:rsid w:val="00E700CC"/>
    <w:rsid w:val="00E72C0B"/>
    <w:rsid w:val="00E936BD"/>
    <w:rsid w:val="00EA2DE9"/>
    <w:rsid w:val="00EB51E4"/>
    <w:rsid w:val="00EC1713"/>
    <w:rsid w:val="00EF3D8B"/>
    <w:rsid w:val="00F01B6F"/>
    <w:rsid w:val="00F10564"/>
    <w:rsid w:val="00F14E29"/>
    <w:rsid w:val="00F2083B"/>
    <w:rsid w:val="00F23266"/>
    <w:rsid w:val="00F26291"/>
    <w:rsid w:val="00F4490E"/>
    <w:rsid w:val="00F45155"/>
    <w:rsid w:val="00F60C7D"/>
    <w:rsid w:val="00F64ABF"/>
    <w:rsid w:val="00F76896"/>
    <w:rsid w:val="00F87D7C"/>
    <w:rsid w:val="00F97214"/>
    <w:rsid w:val="00FA1BDE"/>
    <w:rsid w:val="00FA6F95"/>
    <w:rsid w:val="00FB7437"/>
    <w:rsid w:val="00FC305D"/>
    <w:rsid w:val="00FC6F59"/>
    <w:rsid w:val="00FE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1B73F5"/>
  <w15:chartTrackingRefBased/>
  <w15:docId w15:val="{3070747A-6BB8-49B6-9D6D-D93108DA2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3C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19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BF19DD"/>
    <w:rPr>
      <w:kern w:val="2"/>
    </w:rPr>
  </w:style>
  <w:style w:type="paragraph" w:styleId="a5">
    <w:name w:val="footer"/>
    <w:basedOn w:val="a"/>
    <w:link w:val="a6"/>
    <w:rsid w:val="00BF19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BF19DD"/>
    <w:rPr>
      <w:kern w:val="2"/>
    </w:rPr>
  </w:style>
  <w:style w:type="paragraph" w:customStyle="1" w:styleId="1">
    <w:name w:val="清單段落1"/>
    <w:basedOn w:val="a"/>
    <w:uiPriority w:val="34"/>
    <w:qFormat/>
    <w:rsid w:val="004F2C11"/>
    <w:pPr>
      <w:ind w:leftChars="200" w:left="480"/>
    </w:pPr>
    <w:rPr>
      <w:rFonts w:ascii="Calibri" w:eastAsia="SimSun" w:hAnsi="Calibri"/>
      <w:szCs w:val="22"/>
    </w:rPr>
  </w:style>
  <w:style w:type="paragraph" w:styleId="a7">
    <w:name w:val="List Paragraph"/>
    <w:basedOn w:val="a"/>
    <w:uiPriority w:val="99"/>
    <w:qFormat/>
    <w:rsid w:val="00F01B6F"/>
    <w:pPr>
      <w:suppressAutoHyphens/>
      <w:spacing w:line="30" w:lineRule="atLeast"/>
      <w:ind w:left="480"/>
    </w:pPr>
    <w:rPr>
      <w:rFonts w:ascii="Calibri" w:hAnsi="Calibri"/>
      <w:kern w:val="1"/>
      <w:szCs w:val="22"/>
      <w:lang w:eastAsia="ar-SA"/>
    </w:rPr>
  </w:style>
  <w:style w:type="table" w:styleId="a8">
    <w:name w:val="Table Grid"/>
    <w:basedOn w:val="a1"/>
    <w:rsid w:val="009038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7F1B2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9">
    <w:name w:val="Balloon Text"/>
    <w:basedOn w:val="a"/>
    <w:link w:val="aa"/>
    <w:rsid w:val="005C1A2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5C1A2A"/>
    <w:rPr>
      <w:rFonts w:ascii="Calibri Light" w:eastAsia="新細明體" w:hAnsi="Calibri Light" w:cs="Times New Roman"/>
      <w:kern w:val="2"/>
      <w:sz w:val="18"/>
      <w:szCs w:val="18"/>
    </w:rPr>
  </w:style>
  <w:style w:type="character" w:styleId="ab">
    <w:name w:val="annotation reference"/>
    <w:rsid w:val="002B69B8"/>
    <w:rPr>
      <w:sz w:val="18"/>
      <w:szCs w:val="18"/>
    </w:rPr>
  </w:style>
  <w:style w:type="paragraph" w:styleId="ac">
    <w:name w:val="annotation text"/>
    <w:basedOn w:val="a"/>
    <w:link w:val="ad"/>
    <w:rsid w:val="002B69B8"/>
  </w:style>
  <w:style w:type="character" w:customStyle="1" w:styleId="ad">
    <w:name w:val="註解文字 字元"/>
    <w:link w:val="ac"/>
    <w:rsid w:val="002B69B8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2B69B8"/>
    <w:rPr>
      <w:b/>
      <w:bCs/>
    </w:rPr>
  </w:style>
  <w:style w:type="character" w:customStyle="1" w:styleId="af">
    <w:name w:val="註解主旨 字元"/>
    <w:link w:val="ae"/>
    <w:rsid w:val="002B69B8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7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2EA5F-9E47-4DF1-9101-C2EDF9287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亞東社團活動企劃書</dc:title>
  <dc:subject/>
  <dc:creator>user</dc:creator>
  <cp:keywords/>
  <cp:lastModifiedBy>Windows 使用者</cp:lastModifiedBy>
  <cp:revision>3</cp:revision>
  <cp:lastPrinted>2020-10-14T07:57:00Z</cp:lastPrinted>
  <dcterms:created xsi:type="dcterms:W3CDTF">2022-04-29T01:13:00Z</dcterms:created>
  <dcterms:modified xsi:type="dcterms:W3CDTF">2022-04-29T01:34:00Z</dcterms:modified>
</cp:coreProperties>
</file>